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15029" w14:textId="77777777" w:rsidR="00EA65FC" w:rsidRPr="004C5147" w:rsidRDefault="00F37F47" w:rsidP="00EA65FC">
      <w:pPr>
        <w:suppressAutoHyphens w:val="0"/>
        <w:spacing w:after="0" w:line="240" w:lineRule="auto"/>
        <w:jc w:val="center"/>
        <w:rPr>
          <w:rFonts w:cs="Calibri"/>
          <w:b/>
          <w:sz w:val="24"/>
          <w:szCs w:val="24"/>
          <w:lang w:eastAsia="pl-PL"/>
        </w:rPr>
      </w:pPr>
      <w:proofErr w:type="spellStart"/>
      <w:r w:rsidRPr="004C5147">
        <w:rPr>
          <w:rFonts w:cs="Calibri"/>
          <w:b/>
          <w:sz w:val="24"/>
          <w:szCs w:val="24"/>
          <w:lang w:eastAsia="pl-PL"/>
        </w:rPr>
        <w:t>OZBiTNC</w:t>
      </w:r>
      <w:proofErr w:type="spellEnd"/>
      <w:r w:rsidR="00A73820" w:rsidRPr="004C5147">
        <w:rPr>
          <w:rFonts w:cs="Calibri"/>
          <w:b/>
          <w:sz w:val="24"/>
          <w:szCs w:val="24"/>
          <w:lang w:eastAsia="pl-PL"/>
        </w:rPr>
        <w:t>-I</w:t>
      </w:r>
    </w:p>
    <w:p w14:paraId="1E7D2A29" w14:textId="77777777" w:rsidR="00EA65FC" w:rsidRPr="004C5147" w:rsidRDefault="00EA65FC" w:rsidP="00F3775F">
      <w:pPr>
        <w:spacing w:after="0" w:line="240" w:lineRule="auto"/>
        <w:jc w:val="right"/>
        <w:rPr>
          <w:rFonts w:eastAsia="Arial" w:cs="Calibri"/>
        </w:rPr>
      </w:pPr>
    </w:p>
    <w:p w14:paraId="42C724A3" w14:textId="77777777" w:rsidR="00EA65FC" w:rsidRPr="004C5147" w:rsidRDefault="00EA65FC" w:rsidP="00F3775F">
      <w:pPr>
        <w:spacing w:after="0" w:line="240" w:lineRule="auto"/>
        <w:jc w:val="right"/>
        <w:rPr>
          <w:rFonts w:eastAsia="Arial" w:cs="Calibri"/>
        </w:rPr>
      </w:pPr>
    </w:p>
    <w:p w14:paraId="6CD54E77" w14:textId="77777777" w:rsidR="00EE097E" w:rsidRPr="004C5147" w:rsidRDefault="00EE097E" w:rsidP="00F3775F">
      <w:pPr>
        <w:spacing w:after="0" w:line="240" w:lineRule="auto"/>
        <w:jc w:val="right"/>
        <w:rPr>
          <w:rFonts w:cs="Calibri"/>
        </w:rPr>
      </w:pPr>
      <w:r w:rsidRPr="004C5147">
        <w:rPr>
          <w:rFonts w:eastAsia="Arial" w:cs="Calibri"/>
        </w:rPr>
        <w:t>…………………………</w:t>
      </w:r>
      <w:r w:rsidRPr="004C5147">
        <w:rPr>
          <w:rFonts w:cs="Calibri"/>
        </w:rPr>
        <w:t>.., dnia………</w:t>
      </w:r>
      <w:r w:rsidR="00F3775F" w:rsidRPr="004C5147">
        <w:rPr>
          <w:rFonts w:cs="Calibri"/>
        </w:rPr>
        <w:t>..</w:t>
      </w:r>
      <w:r w:rsidRPr="004C5147">
        <w:rPr>
          <w:rFonts w:cs="Calibri"/>
        </w:rPr>
        <w:t>………….</w:t>
      </w:r>
    </w:p>
    <w:p w14:paraId="4E300F7C" w14:textId="77777777" w:rsidR="00F3775F" w:rsidRPr="004C5147" w:rsidRDefault="00F3775F" w:rsidP="00F3775F">
      <w:pPr>
        <w:spacing w:after="0" w:line="240" w:lineRule="auto"/>
        <w:jc w:val="center"/>
        <w:rPr>
          <w:rFonts w:eastAsia="Arial" w:cs="Calibri"/>
          <w:sz w:val="16"/>
          <w:szCs w:val="16"/>
        </w:rPr>
      </w:pPr>
      <w:r w:rsidRPr="004C5147">
        <w:rPr>
          <w:rFonts w:cs="Calibri"/>
          <w:sz w:val="16"/>
          <w:szCs w:val="16"/>
        </w:rPr>
        <w:t xml:space="preserve">                                                                  </w:t>
      </w:r>
      <w:r w:rsidR="00B33CB9" w:rsidRPr="004C5147">
        <w:rPr>
          <w:rFonts w:cs="Calibri"/>
          <w:sz w:val="16"/>
          <w:szCs w:val="16"/>
        </w:rPr>
        <w:t xml:space="preserve">               </w:t>
      </w:r>
      <w:r w:rsidR="009C081A" w:rsidRPr="004C5147">
        <w:rPr>
          <w:rFonts w:cs="Calibri"/>
          <w:sz w:val="16"/>
          <w:szCs w:val="16"/>
        </w:rPr>
        <w:t xml:space="preserve">                           </w:t>
      </w:r>
      <w:r w:rsidRPr="004C5147">
        <w:rPr>
          <w:rFonts w:cs="Calibri"/>
          <w:sz w:val="16"/>
          <w:szCs w:val="16"/>
        </w:rPr>
        <w:t xml:space="preserve"> </w:t>
      </w:r>
      <w:r w:rsidR="00451E02" w:rsidRPr="004C5147">
        <w:rPr>
          <w:rFonts w:cs="Calibri"/>
          <w:sz w:val="16"/>
          <w:szCs w:val="16"/>
        </w:rPr>
        <w:t xml:space="preserve">                         </w:t>
      </w:r>
      <w:r w:rsidR="00FE739A" w:rsidRPr="004C5147">
        <w:rPr>
          <w:rFonts w:cs="Calibri"/>
          <w:sz w:val="16"/>
          <w:szCs w:val="16"/>
        </w:rPr>
        <w:t xml:space="preserve">                                     </w:t>
      </w:r>
      <w:r w:rsidR="00451E02" w:rsidRPr="004C5147">
        <w:rPr>
          <w:rFonts w:cs="Calibri"/>
          <w:sz w:val="16"/>
          <w:szCs w:val="16"/>
        </w:rPr>
        <w:t xml:space="preserve">    </w:t>
      </w:r>
      <w:r w:rsidRPr="004C5147">
        <w:rPr>
          <w:rFonts w:cs="Calibri"/>
          <w:sz w:val="16"/>
          <w:szCs w:val="16"/>
        </w:rPr>
        <w:t xml:space="preserve">miejscowość       </w:t>
      </w:r>
      <w:r w:rsidR="00B33CB9" w:rsidRPr="004C5147">
        <w:rPr>
          <w:rFonts w:cs="Calibri"/>
          <w:sz w:val="16"/>
          <w:szCs w:val="16"/>
        </w:rPr>
        <w:t xml:space="preserve">     </w:t>
      </w:r>
      <w:r w:rsidRPr="004C5147">
        <w:rPr>
          <w:rFonts w:cs="Calibri"/>
          <w:sz w:val="16"/>
          <w:szCs w:val="16"/>
        </w:rPr>
        <w:t xml:space="preserve">          </w:t>
      </w:r>
      <w:r w:rsidR="00451E02" w:rsidRPr="004C5147">
        <w:rPr>
          <w:rFonts w:cs="Calibri"/>
          <w:sz w:val="16"/>
          <w:szCs w:val="16"/>
        </w:rPr>
        <w:t xml:space="preserve">        </w:t>
      </w:r>
      <w:r w:rsidRPr="004C5147">
        <w:rPr>
          <w:rFonts w:cs="Calibri"/>
          <w:sz w:val="16"/>
          <w:szCs w:val="16"/>
        </w:rPr>
        <w:t xml:space="preserve">    rok-miesiąc-dzień</w:t>
      </w:r>
    </w:p>
    <w:p w14:paraId="24CEE363" w14:textId="77777777" w:rsidR="00EE097E" w:rsidRPr="004C5147" w:rsidRDefault="00EE097E">
      <w:pPr>
        <w:rPr>
          <w:rFonts w:cs="Calibri"/>
        </w:rPr>
      </w:pPr>
    </w:p>
    <w:p w14:paraId="2FF6108D" w14:textId="77777777" w:rsidR="00EE097E" w:rsidRPr="004C5147" w:rsidRDefault="00EE097E" w:rsidP="00F3775F">
      <w:pPr>
        <w:spacing w:after="0"/>
        <w:rPr>
          <w:rFonts w:eastAsia="Arial" w:cs="Calibri"/>
        </w:rPr>
      </w:pPr>
      <w:r w:rsidRPr="004C5147">
        <w:rPr>
          <w:rFonts w:eastAsia="Arial" w:cs="Calibri"/>
        </w:rPr>
        <w:t>………………………………………</w:t>
      </w:r>
    </w:p>
    <w:p w14:paraId="0DE5C4EC" w14:textId="77777777" w:rsidR="00EE097E" w:rsidRPr="004C5147" w:rsidRDefault="009C081A" w:rsidP="00F3775F">
      <w:pPr>
        <w:spacing w:after="0"/>
        <w:rPr>
          <w:rFonts w:eastAsia="Arial" w:cs="Calibri"/>
          <w:b/>
          <w:sz w:val="16"/>
          <w:szCs w:val="16"/>
        </w:rPr>
      </w:pPr>
      <w:r w:rsidRPr="004C5147">
        <w:rPr>
          <w:rFonts w:eastAsia="Arial" w:cs="Calibri"/>
          <w:sz w:val="16"/>
          <w:szCs w:val="16"/>
        </w:rPr>
        <w:t xml:space="preserve"> </w:t>
      </w:r>
      <w:r w:rsidR="00451E02" w:rsidRPr="004C5147">
        <w:rPr>
          <w:rFonts w:eastAsia="Arial" w:cs="Calibri"/>
          <w:sz w:val="16"/>
          <w:szCs w:val="16"/>
        </w:rPr>
        <w:t xml:space="preserve">       </w:t>
      </w:r>
      <w:r w:rsidRPr="004C5147">
        <w:rPr>
          <w:rFonts w:eastAsia="Arial" w:cs="Calibri"/>
          <w:sz w:val="16"/>
          <w:szCs w:val="16"/>
        </w:rPr>
        <w:t xml:space="preserve"> </w:t>
      </w:r>
      <w:r w:rsidR="00EE097E" w:rsidRPr="004C5147">
        <w:rPr>
          <w:rFonts w:eastAsia="Arial" w:cs="Calibri"/>
          <w:sz w:val="16"/>
          <w:szCs w:val="16"/>
        </w:rPr>
        <w:t xml:space="preserve">  </w:t>
      </w:r>
      <w:r w:rsidR="00F3775F" w:rsidRPr="004C5147">
        <w:rPr>
          <w:rFonts w:cs="Calibri"/>
          <w:sz w:val="16"/>
          <w:szCs w:val="16"/>
        </w:rPr>
        <w:t>pieczęć przedsiębiorcy</w:t>
      </w:r>
    </w:p>
    <w:p w14:paraId="42C04117" w14:textId="77777777" w:rsidR="003B02AF" w:rsidRPr="004C5147" w:rsidRDefault="00EE097E" w:rsidP="00F3775F">
      <w:pPr>
        <w:spacing w:after="0"/>
        <w:ind w:left="3540" w:firstLine="708"/>
        <w:rPr>
          <w:rFonts w:eastAsia="Arial" w:cs="Calibri"/>
          <w:b/>
        </w:rPr>
      </w:pPr>
      <w:r w:rsidRPr="004C5147">
        <w:rPr>
          <w:rFonts w:eastAsia="Arial" w:cs="Calibri"/>
          <w:b/>
        </w:rPr>
        <w:t xml:space="preserve">                       </w:t>
      </w:r>
    </w:p>
    <w:p w14:paraId="648DE166" w14:textId="77777777" w:rsidR="003B02AF" w:rsidRPr="004C5147" w:rsidRDefault="003B02AF" w:rsidP="00F3775F">
      <w:pPr>
        <w:spacing w:after="0"/>
        <w:ind w:left="3540" w:firstLine="708"/>
        <w:rPr>
          <w:rFonts w:eastAsia="Arial" w:cs="Calibri"/>
          <w:b/>
        </w:rPr>
      </w:pPr>
    </w:p>
    <w:p w14:paraId="320D0249" w14:textId="77777777" w:rsidR="00EE097E" w:rsidRPr="004C5147" w:rsidRDefault="00EE097E" w:rsidP="003B02AF">
      <w:pPr>
        <w:spacing w:after="0"/>
        <w:ind w:left="4956" w:firstLine="708"/>
        <w:rPr>
          <w:rFonts w:eastAsia="Arial" w:cs="Calibri"/>
          <w:b/>
          <w:sz w:val="24"/>
          <w:szCs w:val="24"/>
        </w:rPr>
      </w:pPr>
      <w:r w:rsidRPr="004C5147">
        <w:rPr>
          <w:rFonts w:cs="Calibri"/>
          <w:b/>
          <w:sz w:val="24"/>
          <w:szCs w:val="24"/>
        </w:rPr>
        <w:t>Prezydent Miasta Mielca</w:t>
      </w:r>
    </w:p>
    <w:p w14:paraId="381D8A81" w14:textId="77777777" w:rsidR="00EE097E" w:rsidRPr="004C5147" w:rsidRDefault="00EE097E" w:rsidP="003B02AF">
      <w:pPr>
        <w:spacing w:after="0"/>
        <w:ind w:left="4956" w:firstLine="708"/>
        <w:rPr>
          <w:rFonts w:eastAsia="Arial" w:cs="Calibri"/>
          <w:sz w:val="24"/>
          <w:szCs w:val="24"/>
        </w:rPr>
      </w:pPr>
      <w:r w:rsidRPr="004C5147">
        <w:rPr>
          <w:rFonts w:cs="Calibri"/>
          <w:sz w:val="24"/>
          <w:szCs w:val="24"/>
        </w:rPr>
        <w:t>ul. Żeromskiego 26</w:t>
      </w:r>
    </w:p>
    <w:p w14:paraId="6057447D" w14:textId="77777777" w:rsidR="00EE097E" w:rsidRPr="004C5147" w:rsidRDefault="00EE097E" w:rsidP="003B02AF">
      <w:pPr>
        <w:spacing w:after="0"/>
        <w:ind w:left="4956" w:firstLine="708"/>
        <w:rPr>
          <w:rFonts w:cs="Calibri"/>
          <w:sz w:val="24"/>
          <w:szCs w:val="24"/>
        </w:rPr>
      </w:pPr>
      <w:r w:rsidRPr="004C5147">
        <w:rPr>
          <w:rFonts w:cs="Calibri"/>
          <w:sz w:val="24"/>
          <w:szCs w:val="24"/>
        </w:rPr>
        <w:t>39 - 300 Mielec</w:t>
      </w:r>
    </w:p>
    <w:p w14:paraId="0EEB5025" w14:textId="77777777" w:rsidR="00EE097E" w:rsidRPr="004C5147" w:rsidRDefault="00EE097E" w:rsidP="00F3775F">
      <w:pPr>
        <w:spacing w:after="0"/>
        <w:rPr>
          <w:rFonts w:cs="Calibri"/>
        </w:rPr>
      </w:pPr>
    </w:p>
    <w:p w14:paraId="746E6205" w14:textId="77777777" w:rsidR="00B33CB9" w:rsidRPr="004C5147" w:rsidRDefault="00B33CB9" w:rsidP="00F3775F">
      <w:pPr>
        <w:spacing w:after="0"/>
        <w:rPr>
          <w:rFonts w:cs="Calibri"/>
        </w:rPr>
      </w:pPr>
    </w:p>
    <w:p w14:paraId="49B35E11" w14:textId="77777777" w:rsidR="00CD776A" w:rsidRPr="004C5147" w:rsidRDefault="00CD776A" w:rsidP="00F3775F">
      <w:pPr>
        <w:spacing w:after="0"/>
        <w:rPr>
          <w:rFonts w:cs="Calibri"/>
        </w:rPr>
      </w:pPr>
    </w:p>
    <w:p w14:paraId="012C7C95" w14:textId="77777777" w:rsidR="00451E02" w:rsidRPr="004C5147" w:rsidRDefault="00451E02" w:rsidP="00F3775F">
      <w:pPr>
        <w:spacing w:after="0"/>
        <w:rPr>
          <w:rFonts w:cs="Calibri"/>
        </w:rPr>
      </w:pPr>
    </w:p>
    <w:p w14:paraId="22B421C5" w14:textId="77777777" w:rsidR="00F3775F" w:rsidRPr="004C5147" w:rsidRDefault="00EE097E" w:rsidP="00F3775F">
      <w:pPr>
        <w:spacing w:after="0"/>
        <w:jc w:val="center"/>
        <w:rPr>
          <w:rFonts w:cs="Calibri"/>
          <w:b/>
          <w:sz w:val="24"/>
          <w:szCs w:val="24"/>
        </w:rPr>
      </w:pPr>
      <w:r w:rsidRPr="004C5147">
        <w:rPr>
          <w:rFonts w:cs="Calibri"/>
          <w:b/>
          <w:sz w:val="24"/>
          <w:szCs w:val="24"/>
        </w:rPr>
        <w:t>WNIOSEK</w:t>
      </w:r>
    </w:p>
    <w:p w14:paraId="73803A89" w14:textId="77777777" w:rsidR="00EE097E" w:rsidRPr="004C5147" w:rsidRDefault="00F3775F" w:rsidP="00F3775F">
      <w:pPr>
        <w:spacing w:after="0"/>
        <w:jc w:val="center"/>
        <w:rPr>
          <w:rFonts w:cs="Calibri"/>
          <w:b/>
          <w:sz w:val="24"/>
          <w:szCs w:val="24"/>
        </w:rPr>
      </w:pPr>
      <w:r w:rsidRPr="004C5147">
        <w:rPr>
          <w:rFonts w:cs="Calibri"/>
          <w:b/>
          <w:sz w:val="24"/>
          <w:szCs w:val="24"/>
        </w:rPr>
        <w:t xml:space="preserve">o udzielenie zezwolenia </w:t>
      </w:r>
      <w:r w:rsidR="00EE097E" w:rsidRPr="004C5147">
        <w:rPr>
          <w:rFonts w:cs="Calibri"/>
          <w:b/>
          <w:sz w:val="24"/>
          <w:szCs w:val="24"/>
        </w:rPr>
        <w:t>na prowadzenie działalności w zakresie opróżniania zbiorników bezodpływowych i transportu nieczystości ciekłych z terenu Gminy Miejskiej Mielec</w:t>
      </w:r>
    </w:p>
    <w:p w14:paraId="1952996A" w14:textId="77777777" w:rsidR="00EE097E" w:rsidRPr="004C5147" w:rsidRDefault="00EE097E">
      <w:pPr>
        <w:rPr>
          <w:rFonts w:cs="Calibri"/>
        </w:rPr>
      </w:pPr>
    </w:p>
    <w:p w14:paraId="10D42824" w14:textId="77777777" w:rsidR="006C6F73" w:rsidRPr="004C5147" w:rsidRDefault="006C6F73">
      <w:pPr>
        <w:rPr>
          <w:rFonts w:cs="Calibri"/>
        </w:rPr>
      </w:pPr>
    </w:p>
    <w:p w14:paraId="36149C22" w14:textId="77777777" w:rsidR="00347597" w:rsidRPr="004C5147" w:rsidRDefault="00A35399" w:rsidP="006C6F73">
      <w:pPr>
        <w:spacing w:line="240" w:lineRule="auto"/>
        <w:ind w:firstLine="360"/>
        <w:jc w:val="both"/>
        <w:rPr>
          <w:rFonts w:cs="Calibri"/>
        </w:rPr>
      </w:pPr>
      <w:r w:rsidRPr="004C5147">
        <w:rPr>
          <w:rFonts w:cs="Calibri"/>
        </w:rPr>
        <w:t xml:space="preserve">Na podstawie art. 7 ustawy z dnia 13 września 1996 r. o utrzymaniu czystości i porządku </w:t>
      </w:r>
      <w:r w:rsidR="00B33CB9" w:rsidRPr="004C5147">
        <w:rPr>
          <w:rFonts w:cs="Calibri"/>
        </w:rPr>
        <w:br/>
      </w:r>
      <w:r w:rsidRPr="004C5147">
        <w:rPr>
          <w:rFonts w:cs="Calibri"/>
        </w:rPr>
        <w:t>w gminach (</w:t>
      </w:r>
      <w:proofErr w:type="spellStart"/>
      <w:r w:rsidRPr="004C5147">
        <w:rPr>
          <w:rFonts w:cs="Calibri"/>
        </w:rPr>
        <w:t>t.j</w:t>
      </w:r>
      <w:proofErr w:type="spellEnd"/>
      <w:r w:rsidR="00B33CB9" w:rsidRPr="004C5147">
        <w:rPr>
          <w:rFonts w:cs="Calibri"/>
        </w:rPr>
        <w:t>.</w:t>
      </w:r>
      <w:r w:rsidR="008226C6" w:rsidRPr="004C5147">
        <w:rPr>
          <w:rFonts w:cs="Calibri"/>
        </w:rPr>
        <w:t xml:space="preserve"> Dz. U. z 2018</w:t>
      </w:r>
      <w:r w:rsidR="000E5DA9" w:rsidRPr="004C5147">
        <w:rPr>
          <w:rFonts w:cs="Calibri"/>
        </w:rPr>
        <w:t xml:space="preserve"> </w:t>
      </w:r>
      <w:r w:rsidR="008226C6" w:rsidRPr="004C5147">
        <w:rPr>
          <w:rFonts w:cs="Calibri"/>
        </w:rPr>
        <w:t xml:space="preserve">r. poz. 1454 </w:t>
      </w:r>
      <w:r w:rsidRPr="004C5147">
        <w:rPr>
          <w:rFonts w:cs="Calibri"/>
        </w:rPr>
        <w:t>z późń. zm.) wnoszę o udzielenie zezwolenia na opróżnianie zbiorników bezodpływowych i transport nieczystości ciekłych:</w:t>
      </w:r>
    </w:p>
    <w:p w14:paraId="4FB6A0E3" w14:textId="77777777" w:rsidR="00A35399" w:rsidRPr="004C5147" w:rsidRDefault="00A35399" w:rsidP="00347597">
      <w:pPr>
        <w:numPr>
          <w:ilvl w:val="0"/>
          <w:numId w:val="6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</w:rPr>
        <w:t>Dane wnioskodawcy:</w:t>
      </w:r>
    </w:p>
    <w:p w14:paraId="2C470AD2" w14:textId="77777777" w:rsidR="00AF6331" w:rsidRPr="004C5147" w:rsidRDefault="00A35399" w:rsidP="00B33CB9">
      <w:pPr>
        <w:numPr>
          <w:ilvl w:val="0"/>
          <w:numId w:val="5"/>
        </w:numPr>
        <w:rPr>
          <w:rFonts w:cs="Calibri"/>
        </w:rPr>
      </w:pPr>
      <w:r w:rsidRPr="004C5147">
        <w:rPr>
          <w:rFonts w:cs="Calibri"/>
        </w:rPr>
        <w:t>imię, nazwis</w:t>
      </w:r>
      <w:r w:rsidR="00B33CB9" w:rsidRPr="004C5147">
        <w:rPr>
          <w:rFonts w:cs="Calibri"/>
        </w:rPr>
        <w:t xml:space="preserve">ko lub nazwa </w:t>
      </w:r>
      <w:r w:rsidR="00AF6331" w:rsidRPr="004C5147">
        <w:rPr>
          <w:rFonts w:cs="Calibri"/>
        </w:rPr>
        <w:t>przedsiębiorcy: ……………………</w:t>
      </w:r>
      <w:r w:rsidR="00F370D2" w:rsidRPr="004C5147">
        <w:rPr>
          <w:rFonts w:cs="Calibri"/>
        </w:rPr>
        <w:t>…………………………….</w:t>
      </w:r>
      <w:r w:rsidR="00AF6331" w:rsidRPr="004C5147">
        <w:rPr>
          <w:rFonts w:cs="Calibri"/>
        </w:rPr>
        <w:t>……………………………………………</w:t>
      </w:r>
    </w:p>
    <w:p w14:paraId="3C76D269" w14:textId="77777777" w:rsidR="00DC33DD" w:rsidRPr="004C5147" w:rsidRDefault="00AF6331" w:rsidP="00AF6331">
      <w:pPr>
        <w:rPr>
          <w:rFonts w:cs="Calibri"/>
        </w:rPr>
      </w:pPr>
      <w:r w:rsidRPr="004C5147">
        <w:rPr>
          <w:rFonts w:cs="Calibri"/>
        </w:rPr>
        <w:t xml:space="preserve">       </w:t>
      </w:r>
      <w:r w:rsidR="00A35399" w:rsidRPr="004C5147">
        <w:rPr>
          <w:rFonts w:cs="Calibri"/>
        </w:rPr>
        <w:t>…</w:t>
      </w:r>
      <w:r w:rsidR="00B33CB9" w:rsidRPr="004C5147">
        <w:rPr>
          <w:rFonts w:cs="Calibri"/>
        </w:rPr>
        <w:t>…</w:t>
      </w:r>
      <w:r w:rsidRPr="004C5147">
        <w:rPr>
          <w:rFonts w:cs="Calibri"/>
        </w:rPr>
        <w:t>………………</w:t>
      </w:r>
      <w:r w:rsidR="00B33CB9" w:rsidRPr="004C5147">
        <w:rPr>
          <w:rFonts w:cs="Calibri"/>
        </w:rPr>
        <w:t>…</w:t>
      </w:r>
      <w:r w:rsidR="00A35399" w:rsidRPr="004C5147">
        <w:rPr>
          <w:rFonts w:cs="Calibri"/>
        </w:rPr>
        <w:t>…………………………</w:t>
      </w:r>
      <w:r w:rsidR="00DC33DD" w:rsidRPr="004C5147">
        <w:rPr>
          <w:rFonts w:cs="Calibri"/>
        </w:rPr>
        <w:t>…………</w:t>
      </w:r>
      <w:r w:rsidR="00A35399" w:rsidRPr="004C5147">
        <w:rPr>
          <w:rFonts w:cs="Calibri"/>
        </w:rPr>
        <w:t>………………</w:t>
      </w:r>
      <w:r w:rsidR="00F370D2" w:rsidRPr="004C5147">
        <w:rPr>
          <w:rFonts w:cs="Calibri"/>
        </w:rPr>
        <w:t>…………………………………………………</w:t>
      </w:r>
      <w:r w:rsidR="00B33CB9" w:rsidRPr="004C5147">
        <w:rPr>
          <w:rFonts w:cs="Calibri"/>
        </w:rPr>
        <w:t>……</w:t>
      </w:r>
      <w:r w:rsidR="00DC33DD" w:rsidRPr="004C5147">
        <w:rPr>
          <w:rFonts w:cs="Calibri"/>
        </w:rPr>
        <w:t>……………………………</w:t>
      </w:r>
    </w:p>
    <w:p w14:paraId="3572E1DC" w14:textId="77777777" w:rsidR="00B33CB9" w:rsidRPr="004C5147" w:rsidRDefault="00DC33DD" w:rsidP="00DC33DD">
      <w:pPr>
        <w:ind w:left="360"/>
        <w:rPr>
          <w:rFonts w:cs="Calibri"/>
        </w:rPr>
      </w:pPr>
      <w:r w:rsidRPr="004C5147">
        <w:rPr>
          <w:rFonts w:cs="Calibri"/>
        </w:rPr>
        <w:t>………………………………………………………………</w:t>
      </w:r>
      <w:r w:rsidR="00F370D2" w:rsidRPr="004C5147">
        <w:rPr>
          <w:rFonts w:cs="Calibri"/>
        </w:rPr>
        <w:t>…………………………………………………</w:t>
      </w:r>
      <w:r w:rsidRPr="004C5147">
        <w:rPr>
          <w:rFonts w:cs="Calibri"/>
        </w:rPr>
        <w:t>………………………………………………</w:t>
      </w:r>
    </w:p>
    <w:p w14:paraId="134F74FD" w14:textId="77777777" w:rsidR="00A35399" w:rsidRPr="004C5147" w:rsidRDefault="00A35399" w:rsidP="00B33CB9">
      <w:pPr>
        <w:numPr>
          <w:ilvl w:val="0"/>
          <w:numId w:val="5"/>
        </w:numPr>
        <w:rPr>
          <w:rFonts w:cs="Calibri"/>
        </w:rPr>
      </w:pPr>
      <w:r w:rsidRPr="004C5147">
        <w:rPr>
          <w:rFonts w:cs="Calibri"/>
        </w:rPr>
        <w:t>adres zamieszkania lub siedziby przed</w:t>
      </w:r>
      <w:r w:rsidR="00B33CB9" w:rsidRPr="004C5147">
        <w:rPr>
          <w:rFonts w:cs="Calibri"/>
        </w:rPr>
        <w:t>siębiorcy:………………</w:t>
      </w:r>
      <w:r w:rsidR="00DC33DD" w:rsidRPr="004C5147">
        <w:rPr>
          <w:rFonts w:cs="Calibri"/>
        </w:rPr>
        <w:t>………</w:t>
      </w:r>
      <w:r w:rsidR="00F370D2" w:rsidRPr="004C5147">
        <w:rPr>
          <w:rFonts w:cs="Calibri"/>
        </w:rPr>
        <w:t>………………………..</w:t>
      </w:r>
      <w:r w:rsidR="00DC33DD" w:rsidRPr="004C5147">
        <w:rPr>
          <w:rFonts w:cs="Calibri"/>
        </w:rPr>
        <w:t>……</w:t>
      </w:r>
      <w:r w:rsidR="00B33CB9" w:rsidRPr="004C5147">
        <w:rPr>
          <w:rFonts w:cs="Calibri"/>
        </w:rPr>
        <w:t>…..</w:t>
      </w:r>
      <w:r w:rsidRPr="004C5147">
        <w:rPr>
          <w:rFonts w:cs="Calibri"/>
        </w:rPr>
        <w:t>…………………………..</w:t>
      </w:r>
    </w:p>
    <w:p w14:paraId="6A47CCFF" w14:textId="77777777" w:rsidR="00B33CB9" w:rsidRPr="004C5147" w:rsidRDefault="00B33CB9" w:rsidP="00B33CB9">
      <w:pPr>
        <w:ind w:left="360"/>
        <w:rPr>
          <w:rFonts w:cs="Calibri"/>
        </w:rPr>
      </w:pPr>
      <w:r w:rsidRPr="004C5147">
        <w:rPr>
          <w:rFonts w:cs="Calibri"/>
        </w:rPr>
        <w:t>………………………………………………</w:t>
      </w:r>
      <w:r w:rsidR="00DC33DD" w:rsidRPr="004C5147">
        <w:rPr>
          <w:rFonts w:cs="Calibri"/>
        </w:rPr>
        <w:t>………</w:t>
      </w:r>
      <w:r w:rsidRPr="004C5147">
        <w:rPr>
          <w:rFonts w:cs="Calibri"/>
        </w:rPr>
        <w:t>…………………………</w:t>
      </w:r>
      <w:r w:rsidR="00F370D2" w:rsidRPr="004C5147">
        <w:rPr>
          <w:rFonts w:cs="Calibri"/>
        </w:rPr>
        <w:t>………………………………………………..</w:t>
      </w:r>
      <w:r w:rsidRPr="004C5147">
        <w:rPr>
          <w:rFonts w:cs="Calibri"/>
        </w:rPr>
        <w:t>……………………………</w:t>
      </w:r>
      <w:r w:rsidR="00347597" w:rsidRPr="004C5147">
        <w:rPr>
          <w:rFonts w:cs="Calibri"/>
        </w:rPr>
        <w:t>.</w:t>
      </w:r>
    </w:p>
    <w:p w14:paraId="5F905097" w14:textId="77777777" w:rsidR="00A35399" w:rsidRPr="004C5147" w:rsidRDefault="00A35399" w:rsidP="00B33CB9">
      <w:pPr>
        <w:numPr>
          <w:ilvl w:val="0"/>
          <w:numId w:val="5"/>
        </w:numPr>
        <w:rPr>
          <w:rFonts w:cs="Calibri"/>
        </w:rPr>
      </w:pPr>
      <w:r w:rsidRPr="004C5147">
        <w:rPr>
          <w:rFonts w:cs="Calibri"/>
        </w:rPr>
        <w:t>adres do korespondencji:……</w:t>
      </w:r>
      <w:r w:rsidR="00347597" w:rsidRPr="004C5147">
        <w:rPr>
          <w:rFonts w:cs="Calibri"/>
        </w:rPr>
        <w:t>………………………</w:t>
      </w:r>
      <w:r w:rsidRPr="004C5147">
        <w:rPr>
          <w:rFonts w:cs="Calibri"/>
        </w:rPr>
        <w:t>……………</w:t>
      </w:r>
      <w:r w:rsidR="00F370D2" w:rsidRPr="004C5147">
        <w:rPr>
          <w:rFonts w:cs="Calibri"/>
        </w:rPr>
        <w:t>…………………………………..</w:t>
      </w:r>
      <w:r w:rsidR="00DC33DD" w:rsidRPr="004C5147">
        <w:rPr>
          <w:rFonts w:cs="Calibri"/>
        </w:rPr>
        <w:t>…………</w:t>
      </w:r>
      <w:r w:rsidRPr="004C5147">
        <w:rPr>
          <w:rFonts w:cs="Calibri"/>
        </w:rPr>
        <w:t>………………………………</w:t>
      </w:r>
      <w:r w:rsidR="00347597" w:rsidRPr="004C5147">
        <w:rPr>
          <w:rFonts w:cs="Calibri"/>
        </w:rPr>
        <w:t>.</w:t>
      </w:r>
    </w:p>
    <w:p w14:paraId="3E7097A8" w14:textId="77777777" w:rsidR="00347597" w:rsidRPr="004C5147" w:rsidRDefault="00347597" w:rsidP="00347597">
      <w:pPr>
        <w:ind w:left="360"/>
        <w:rPr>
          <w:rFonts w:cs="Calibri"/>
        </w:rPr>
      </w:pPr>
      <w:r w:rsidRPr="004C5147">
        <w:rPr>
          <w:rFonts w:cs="Calibri"/>
        </w:rPr>
        <w:t>………………………………………………………………………………</w:t>
      </w:r>
      <w:r w:rsidR="00F370D2" w:rsidRPr="004C5147">
        <w:rPr>
          <w:rFonts w:cs="Calibri"/>
        </w:rPr>
        <w:t>………………………………………………..</w:t>
      </w:r>
      <w:r w:rsidRPr="004C5147">
        <w:rPr>
          <w:rFonts w:cs="Calibri"/>
        </w:rPr>
        <w:t>…</w:t>
      </w:r>
      <w:r w:rsidR="00DC33DD" w:rsidRPr="004C5147">
        <w:rPr>
          <w:rFonts w:cs="Calibri"/>
        </w:rPr>
        <w:t>………</w:t>
      </w:r>
      <w:r w:rsidRPr="004C5147">
        <w:rPr>
          <w:rFonts w:cs="Calibri"/>
        </w:rPr>
        <w:t>…………………….</w:t>
      </w:r>
    </w:p>
    <w:p w14:paraId="0076E9F7" w14:textId="77777777" w:rsidR="00A35399" w:rsidRPr="004C5147" w:rsidRDefault="00CA6829" w:rsidP="00CA6829">
      <w:pPr>
        <w:numPr>
          <w:ilvl w:val="0"/>
          <w:numId w:val="5"/>
        </w:numPr>
        <w:rPr>
          <w:rFonts w:cs="Calibri"/>
        </w:rPr>
      </w:pPr>
      <w:r w:rsidRPr="004C5147">
        <w:rPr>
          <w:rFonts w:cs="Calibri"/>
        </w:rPr>
        <w:t>NIP: ………</w:t>
      </w:r>
      <w:r w:rsidR="00A35399" w:rsidRPr="004C5147">
        <w:rPr>
          <w:rFonts w:cs="Calibri"/>
        </w:rPr>
        <w:t>………</w:t>
      </w:r>
      <w:r w:rsidRPr="004C5147">
        <w:rPr>
          <w:rFonts w:cs="Calibri"/>
        </w:rPr>
        <w:t>..</w:t>
      </w:r>
      <w:r w:rsidR="00A35399" w:rsidRPr="004C5147">
        <w:rPr>
          <w:rFonts w:cs="Calibri"/>
        </w:rPr>
        <w:t>…………</w:t>
      </w:r>
      <w:r w:rsidR="00347597" w:rsidRPr="004C5147">
        <w:rPr>
          <w:rFonts w:cs="Calibri"/>
        </w:rPr>
        <w:t>…………………………………………</w:t>
      </w:r>
      <w:r w:rsidR="00F370D2" w:rsidRPr="004C5147">
        <w:rPr>
          <w:rFonts w:cs="Calibri"/>
        </w:rPr>
        <w:t>……………………………………..</w:t>
      </w:r>
      <w:r w:rsidR="00347597" w:rsidRPr="004C5147">
        <w:rPr>
          <w:rFonts w:cs="Calibri"/>
        </w:rPr>
        <w:t>…………</w:t>
      </w:r>
      <w:r w:rsidR="00DC33DD" w:rsidRPr="004C5147">
        <w:rPr>
          <w:rFonts w:cs="Calibri"/>
        </w:rPr>
        <w:t>…...………...</w:t>
      </w:r>
      <w:r w:rsidR="00347597" w:rsidRPr="004C5147">
        <w:rPr>
          <w:rFonts w:cs="Calibri"/>
        </w:rPr>
        <w:t>………………..</w:t>
      </w:r>
    </w:p>
    <w:p w14:paraId="6CFA6BB7" w14:textId="77777777" w:rsidR="00A35399" w:rsidRPr="004C5147" w:rsidRDefault="00A35399" w:rsidP="00991BDF">
      <w:pPr>
        <w:numPr>
          <w:ilvl w:val="0"/>
          <w:numId w:val="6"/>
        </w:numPr>
        <w:spacing w:line="240" w:lineRule="auto"/>
        <w:rPr>
          <w:rFonts w:cs="Calibri"/>
        </w:rPr>
      </w:pPr>
      <w:r w:rsidRPr="004C5147">
        <w:rPr>
          <w:rFonts w:cs="Calibri"/>
        </w:rPr>
        <w:t xml:space="preserve">Określenie przedmiotu i obszaru wykonywanej </w:t>
      </w:r>
      <w:r w:rsidR="00991BDF" w:rsidRPr="004C5147">
        <w:rPr>
          <w:rFonts w:cs="Calibri"/>
        </w:rPr>
        <w:t>działalności:</w:t>
      </w:r>
    </w:p>
    <w:p w14:paraId="5E033428" w14:textId="77777777" w:rsidR="00DC33DD" w:rsidRPr="004C5147" w:rsidRDefault="00A35399" w:rsidP="00991BDF">
      <w:pPr>
        <w:spacing w:line="360" w:lineRule="auto"/>
        <w:rPr>
          <w:rFonts w:cs="Calibri"/>
        </w:rPr>
      </w:pPr>
      <w:r w:rsidRPr="004C5147">
        <w:rPr>
          <w:rFonts w:cs="Calibri"/>
        </w:rPr>
        <w:t>……………………………………………………..…………………………………………………</w:t>
      </w:r>
      <w:r w:rsidR="00991BDF" w:rsidRPr="004C5147">
        <w:rPr>
          <w:rFonts w:cs="Calibri"/>
        </w:rPr>
        <w:t>..</w:t>
      </w:r>
      <w:r w:rsidRPr="004C5147">
        <w:rPr>
          <w:rFonts w:cs="Calibri"/>
        </w:rPr>
        <w:t>…………</w:t>
      </w:r>
      <w:r w:rsidR="00991BDF" w:rsidRPr="004C5147">
        <w:rPr>
          <w:rFonts w:cs="Calibri"/>
        </w:rPr>
        <w:t>………………………………………………………………………………………</w:t>
      </w:r>
      <w:r w:rsidR="00DC33DD" w:rsidRPr="004C5147">
        <w:rPr>
          <w:rFonts w:cs="Calibri"/>
        </w:rPr>
        <w:t>……………………………………………………………………………………………………………………………………</w:t>
      </w:r>
    </w:p>
    <w:p w14:paraId="3BF4BE78" w14:textId="77777777" w:rsidR="00991BDF" w:rsidRPr="004C5147" w:rsidRDefault="00A35399" w:rsidP="00991BDF">
      <w:pPr>
        <w:numPr>
          <w:ilvl w:val="0"/>
          <w:numId w:val="6"/>
        </w:numPr>
        <w:jc w:val="both"/>
        <w:rPr>
          <w:rFonts w:cs="Calibri"/>
        </w:rPr>
      </w:pPr>
      <w:r w:rsidRPr="004C5147">
        <w:rPr>
          <w:rFonts w:cs="Calibri"/>
        </w:rPr>
        <w:lastRenderedPageBreak/>
        <w:t xml:space="preserve">Określenie środków technicznych, którymi dysponuje ubiegający </w:t>
      </w:r>
      <w:r w:rsidR="00D33648" w:rsidRPr="004C5147">
        <w:rPr>
          <w:rFonts w:cs="Calibri"/>
        </w:rPr>
        <w:t xml:space="preserve">się o zezwolenie na prowadzenie </w:t>
      </w:r>
      <w:r w:rsidR="008E172F" w:rsidRPr="004C5147">
        <w:rPr>
          <w:rFonts w:cs="Calibri"/>
        </w:rPr>
        <w:t>działalności objętej wnioskiem</w:t>
      </w:r>
      <w:r w:rsidR="00991BDF" w:rsidRPr="004C5147">
        <w:rPr>
          <w:rFonts w:cs="Calibri"/>
        </w:rPr>
        <w:t>:</w:t>
      </w:r>
    </w:p>
    <w:p w14:paraId="373BD690" w14:textId="77777777" w:rsidR="008E172F" w:rsidRPr="004C5147" w:rsidRDefault="00991BDF" w:rsidP="00991BDF">
      <w:pPr>
        <w:numPr>
          <w:ilvl w:val="0"/>
          <w:numId w:val="7"/>
        </w:numPr>
        <w:jc w:val="both"/>
        <w:rPr>
          <w:rFonts w:cs="Calibri"/>
        </w:rPr>
      </w:pPr>
      <w:r w:rsidRPr="004C5147">
        <w:rPr>
          <w:rFonts w:cs="Calibri"/>
        </w:rPr>
        <w:t>podstawowe dane dotyczące</w:t>
      </w:r>
      <w:r w:rsidR="00A35399" w:rsidRPr="004C5147">
        <w:rPr>
          <w:rFonts w:cs="Calibri"/>
        </w:rPr>
        <w:t xml:space="preserve"> posiadanego taboru specjalistycznego do transportu nieczystości ciekłych: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961"/>
        <w:gridCol w:w="3292"/>
      </w:tblGrid>
      <w:tr w:rsidR="00D33648" w:rsidRPr="004C5147" w14:paraId="2C056E56" w14:textId="77777777" w:rsidTr="00F027A9">
        <w:trPr>
          <w:trHeight w:val="410"/>
        </w:trPr>
        <w:tc>
          <w:tcPr>
            <w:tcW w:w="959" w:type="dxa"/>
            <w:shd w:val="clear" w:color="auto" w:fill="F2F2F2"/>
            <w:vAlign w:val="center"/>
          </w:tcPr>
          <w:p w14:paraId="0DA32B68" w14:textId="77777777" w:rsidR="00D33648" w:rsidRPr="004C5147" w:rsidRDefault="00991BDF" w:rsidP="00991BDF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Lp.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7C4E722" w14:textId="77777777" w:rsidR="00D33648" w:rsidRPr="004C5147" w:rsidRDefault="002C5624" w:rsidP="00991BDF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Typ pojazdu</w:t>
            </w:r>
          </w:p>
        </w:tc>
        <w:tc>
          <w:tcPr>
            <w:tcW w:w="3292" w:type="dxa"/>
            <w:shd w:val="clear" w:color="auto" w:fill="F2F2F2"/>
            <w:vAlign w:val="center"/>
          </w:tcPr>
          <w:p w14:paraId="67E3DF96" w14:textId="77777777" w:rsidR="00D33648" w:rsidRPr="004C5147" w:rsidRDefault="002C5624" w:rsidP="00991BDF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Numer rejestracyjny</w:t>
            </w:r>
          </w:p>
        </w:tc>
      </w:tr>
      <w:tr w:rsidR="00D33648" w:rsidRPr="004C5147" w14:paraId="36D61460" w14:textId="77777777" w:rsidTr="00F4207C">
        <w:tc>
          <w:tcPr>
            <w:tcW w:w="959" w:type="dxa"/>
          </w:tcPr>
          <w:p w14:paraId="6766A1D8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4961" w:type="dxa"/>
          </w:tcPr>
          <w:p w14:paraId="675BDC0B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3292" w:type="dxa"/>
          </w:tcPr>
          <w:p w14:paraId="4A158682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</w:tr>
      <w:tr w:rsidR="00D33648" w:rsidRPr="004C5147" w14:paraId="7E0AFCD0" w14:textId="77777777" w:rsidTr="00F4207C">
        <w:tc>
          <w:tcPr>
            <w:tcW w:w="959" w:type="dxa"/>
          </w:tcPr>
          <w:p w14:paraId="4DD876F9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4961" w:type="dxa"/>
          </w:tcPr>
          <w:p w14:paraId="04590EF8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3292" w:type="dxa"/>
          </w:tcPr>
          <w:p w14:paraId="679FF1C5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</w:tr>
    </w:tbl>
    <w:p w14:paraId="0691A722" w14:textId="77777777" w:rsidR="00D33648" w:rsidRPr="004C5147" w:rsidRDefault="00D33648" w:rsidP="00D33648">
      <w:pPr>
        <w:jc w:val="both"/>
        <w:rPr>
          <w:rFonts w:cs="Calibri"/>
        </w:rPr>
      </w:pPr>
    </w:p>
    <w:p w14:paraId="1CC588AA" w14:textId="77777777" w:rsidR="00A35399" w:rsidRPr="004C5147" w:rsidRDefault="00F4207C" w:rsidP="00F4207C">
      <w:pPr>
        <w:numPr>
          <w:ilvl w:val="0"/>
          <w:numId w:val="7"/>
        </w:numPr>
        <w:jc w:val="both"/>
        <w:rPr>
          <w:rFonts w:cs="Calibri"/>
        </w:rPr>
      </w:pPr>
      <w:r w:rsidRPr="004C5147">
        <w:rPr>
          <w:rFonts w:cs="Calibri"/>
        </w:rPr>
        <w:t xml:space="preserve">podstawowe dane dotyczące </w:t>
      </w:r>
      <w:r w:rsidR="00A35399" w:rsidRPr="004C5147">
        <w:rPr>
          <w:rFonts w:cs="Calibri"/>
        </w:rPr>
        <w:t>posiadanych urządzeń technicznych</w:t>
      </w:r>
      <w:r w:rsidR="00D33648" w:rsidRPr="004C5147">
        <w:rPr>
          <w:rFonts w:cs="Calibri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559"/>
        <w:gridCol w:w="3292"/>
      </w:tblGrid>
      <w:tr w:rsidR="00D33648" w:rsidRPr="004C5147" w14:paraId="6A98DB00" w14:textId="77777777" w:rsidTr="00F027A9">
        <w:trPr>
          <w:trHeight w:val="489"/>
        </w:trPr>
        <w:tc>
          <w:tcPr>
            <w:tcW w:w="817" w:type="dxa"/>
            <w:shd w:val="clear" w:color="auto" w:fill="F2F2F2"/>
            <w:vAlign w:val="center"/>
          </w:tcPr>
          <w:p w14:paraId="611895E8" w14:textId="77777777" w:rsidR="00D33648" w:rsidRPr="004C5147" w:rsidRDefault="00F4207C" w:rsidP="00F4207C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L</w:t>
            </w:r>
            <w:r w:rsidR="002C5624" w:rsidRPr="004C5147">
              <w:rPr>
                <w:rFonts w:cs="Calibri"/>
                <w:i/>
              </w:rPr>
              <w:t>p.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073BCF4F" w14:textId="77777777" w:rsidR="00D33648" w:rsidRPr="004C5147" w:rsidRDefault="002C5624" w:rsidP="00F4207C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Typ urządzenia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1C8CBE00" w14:textId="77777777" w:rsidR="00D33648" w:rsidRPr="004C5147" w:rsidRDefault="002C5624" w:rsidP="00F4207C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Ilość</w:t>
            </w:r>
          </w:p>
        </w:tc>
        <w:tc>
          <w:tcPr>
            <w:tcW w:w="3292" w:type="dxa"/>
            <w:shd w:val="clear" w:color="auto" w:fill="F2F2F2"/>
            <w:vAlign w:val="center"/>
          </w:tcPr>
          <w:p w14:paraId="5E61D798" w14:textId="77777777" w:rsidR="00D33648" w:rsidRPr="004C5147" w:rsidRDefault="002C5624" w:rsidP="00F4207C">
            <w:pPr>
              <w:spacing w:after="0"/>
              <w:jc w:val="center"/>
              <w:rPr>
                <w:rFonts w:cs="Calibri"/>
                <w:i/>
              </w:rPr>
            </w:pPr>
            <w:r w:rsidRPr="004C5147">
              <w:rPr>
                <w:rFonts w:cs="Calibri"/>
                <w:i/>
              </w:rPr>
              <w:t>Funkcja urządzenia</w:t>
            </w:r>
          </w:p>
        </w:tc>
      </w:tr>
      <w:tr w:rsidR="00D33648" w:rsidRPr="004C5147" w14:paraId="25090341" w14:textId="77777777" w:rsidTr="00F4207C">
        <w:tc>
          <w:tcPr>
            <w:tcW w:w="817" w:type="dxa"/>
          </w:tcPr>
          <w:p w14:paraId="051687B7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3544" w:type="dxa"/>
          </w:tcPr>
          <w:p w14:paraId="4C611C7F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1559" w:type="dxa"/>
          </w:tcPr>
          <w:p w14:paraId="448F03A3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3292" w:type="dxa"/>
          </w:tcPr>
          <w:p w14:paraId="3D8B5357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</w:tr>
      <w:tr w:rsidR="00D33648" w:rsidRPr="004C5147" w14:paraId="2F894187" w14:textId="77777777" w:rsidTr="00F4207C">
        <w:tc>
          <w:tcPr>
            <w:tcW w:w="817" w:type="dxa"/>
          </w:tcPr>
          <w:p w14:paraId="65CE9580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3544" w:type="dxa"/>
          </w:tcPr>
          <w:p w14:paraId="414A34E1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1559" w:type="dxa"/>
          </w:tcPr>
          <w:p w14:paraId="56DB6C5C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  <w:tc>
          <w:tcPr>
            <w:tcW w:w="3292" w:type="dxa"/>
          </w:tcPr>
          <w:p w14:paraId="3AD8F058" w14:textId="77777777" w:rsidR="00D33648" w:rsidRPr="004C5147" w:rsidRDefault="00D33648" w:rsidP="00EE097E">
            <w:pPr>
              <w:jc w:val="both"/>
              <w:rPr>
                <w:rFonts w:cs="Calibri"/>
              </w:rPr>
            </w:pPr>
          </w:p>
        </w:tc>
      </w:tr>
    </w:tbl>
    <w:p w14:paraId="3FA39E8D" w14:textId="77777777" w:rsidR="00D33648" w:rsidRPr="004C5147" w:rsidRDefault="00D33648" w:rsidP="00D33648">
      <w:pPr>
        <w:jc w:val="both"/>
        <w:rPr>
          <w:rFonts w:cs="Calibri"/>
        </w:rPr>
      </w:pPr>
    </w:p>
    <w:p w14:paraId="03065E25" w14:textId="77777777" w:rsidR="00E64031" w:rsidRPr="004C5147" w:rsidRDefault="00A35399" w:rsidP="00E64031">
      <w:pPr>
        <w:numPr>
          <w:ilvl w:val="0"/>
          <w:numId w:val="7"/>
        </w:num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t xml:space="preserve">miejsce do parkowania (garażowania) pojazdów </w:t>
      </w:r>
      <w:r w:rsidR="00F4207C" w:rsidRPr="004C5147">
        <w:rPr>
          <w:rFonts w:cs="Calibri"/>
        </w:rPr>
        <w:t>asenizacyjnych, dla którego</w:t>
      </w:r>
      <w:r w:rsidR="002C5624" w:rsidRPr="004C5147">
        <w:rPr>
          <w:rFonts w:cs="Calibri"/>
        </w:rPr>
        <w:t xml:space="preserve"> winna być </w:t>
      </w:r>
      <w:r w:rsidRPr="004C5147">
        <w:rPr>
          <w:rFonts w:cs="Calibri"/>
        </w:rPr>
        <w:t>wydana decyzja</w:t>
      </w:r>
      <w:r w:rsidR="002C5624" w:rsidRPr="004C5147">
        <w:rPr>
          <w:rFonts w:cs="Calibri"/>
        </w:rPr>
        <w:t xml:space="preserve"> o pozwolenie</w:t>
      </w:r>
      <w:r w:rsidRPr="004C5147">
        <w:rPr>
          <w:rFonts w:cs="Calibri"/>
        </w:rPr>
        <w:t xml:space="preserve"> na użytkowanie obiektu lub być zakończone postępowanie w sprawie zgłoszenia zmiany</w:t>
      </w:r>
      <w:r w:rsidR="002C5624" w:rsidRPr="004C5147">
        <w:rPr>
          <w:rFonts w:cs="Calibri"/>
        </w:rPr>
        <w:t xml:space="preserve"> </w:t>
      </w:r>
      <w:r w:rsidRPr="004C5147">
        <w:rPr>
          <w:rFonts w:cs="Calibri"/>
        </w:rPr>
        <w:t xml:space="preserve">sposobu użytkowania obiektu lub jego części (ustawa z dnia 7 lipca 1994r. Prawo budowlane - </w:t>
      </w:r>
      <w:proofErr w:type="spellStart"/>
      <w:r w:rsidR="008226C6" w:rsidRPr="004C5147">
        <w:rPr>
          <w:rFonts w:cs="Calibri"/>
        </w:rPr>
        <w:t>t.j</w:t>
      </w:r>
      <w:proofErr w:type="spellEnd"/>
      <w:r w:rsidR="008226C6" w:rsidRPr="004C5147">
        <w:rPr>
          <w:rFonts w:cs="Calibri"/>
        </w:rPr>
        <w:t>. Dz. U. z 20</w:t>
      </w:r>
      <w:r w:rsidR="000E5DA9" w:rsidRPr="004C5147">
        <w:rPr>
          <w:rFonts w:cs="Calibri"/>
        </w:rPr>
        <w:t>20</w:t>
      </w:r>
      <w:r w:rsidR="008226C6" w:rsidRPr="004C5147">
        <w:rPr>
          <w:rFonts w:cs="Calibri"/>
        </w:rPr>
        <w:t xml:space="preserve"> r. poz</w:t>
      </w:r>
      <w:r w:rsidR="00E64031" w:rsidRPr="004C5147">
        <w:rPr>
          <w:rFonts w:cs="Calibri"/>
        </w:rPr>
        <w:t xml:space="preserve">. </w:t>
      </w:r>
      <w:r w:rsidR="000E5DA9" w:rsidRPr="004C5147">
        <w:rPr>
          <w:rFonts w:cs="Calibri"/>
        </w:rPr>
        <w:t>1333</w:t>
      </w:r>
      <w:r w:rsidR="006B03E7" w:rsidRPr="004C5147">
        <w:rPr>
          <w:rFonts w:cs="Calibri"/>
        </w:rPr>
        <w:t xml:space="preserve"> z </w:t>
      </w:r>
      <w:proofErr w:type="spellStart"/>
      <w:r w:rsidR="006B03E7" w:rsidRPr="004C5147">
        <w:rPr>
          <w:rFonts w:cs="Calibri"/>
        </w:rPr>
        <w:t>późn</w:t>
      </w:r>
      <w:proofErr w:type="spellEnd"/>
      <w:r w:rsidR="006B03E7" w:rsidRPr="004C5147">
        <w:rPr>
          <w:rFonts w:cs="Calibri"/>
        </w:rPr>
        <w:t>. zm.</w:t>
      </w:r>
      <w:r w:rsidR="00E64031" w:rsidRPr="004C5147">
        <w:rPr>
          <w:rFonts w:cs="Calibri"/>
        </w:rPr>
        <w:t>):</w:t>
      </w:r>
    </w:p>
    <w:p w14:paraId="26565988" w14:textId="77777777" w:rsidR="00A35399" w:rsidRPr="004C5147" w:rsidRDefault="00E64031" w:rsidP="00E64031">
      <w:p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t>……………………………………………………………………….........…………………</w:t>
      </w:r>
      <w:r w:rsidR="00A35399" w:rsidRPr="004C5147">
        <w:rPr>
          <w:rFonts w:cs="Calibri"/>
        </w:rPr>
        <w:t>………………</w:t>
      </w:r>
      <w:r w:rsidRPr="004C5147">
        <w:rPr>
          <w:rFonts w:cs="Calibri"/>
        </w:rPr>
        <w:t>…………………………………………………………………</w:t>
      </w:r>
      <w:r w:rsidR="00A35399" w:rsidRPr="004C5147">
        <w:rPr>
          <w:rFonts w:cs="Calibri"/>
        </w:rPr>
        <w:t>……………………</w:t>
      </w:r>
      <w:r w:rsidRPr="004C5147">
        <w:rPr>
          <w:rFonts w:cs="Calibri"/>
        </w:rPr>
        <w:t>..</w:t>
      </w:r>
      <w:r w:rsidR="00A35399" w:rsidRPr="004C5147">
        <w:rPr>
          <w:rFonts w:cs="Calibri"/>
        </w:rPr>
        <w:t>…………………</w:t>
      </w:r>
      <w:r w:rsidR="006C5838" w:rsidRPr="004C5147">
        <w:rPr>
          <w:rFonts w:cs="Calibri"/>
        </w:rPr>
        <w:t>……………</w:t>
      </w:r>
      <w:r w:rsidR="00D41388" w:rsidRPr="004C5147">
        <w:rPr>
          <w:rFonts w:cs="Calibri"/>
        </w:rPr>
        <w:t>...</w:t>
      </w:r>
      <w:r w:rsidR="006C5838" w:rsidRPr="004C5147">
        <w:rPr>
          <w:rFonts w:cs="Calibri"/>
        </w:rPr>
        <w:t>……………………………………………………………………</w:t>
      </w:r>
      <w:r w:rsidR="00A35399" w:rsidRPr="004C5147">
        <w:rPr>
          <w:rFonts w:cs="Calibri"/>
        </w:rPr>
        <w:t>……</w:t>
      </w:r>
      <w:r w:rsidRPr="004C5147">
        <w:rPr>
          <w:rFonts w:cs="Calibri"/>
        </w:rPr>
        <w:t>..</w:t>
      </w:r>
      <w:r w:rsidR="00A35399" w:rsidRPr="004C5147">
        <w:rPr>
          <w:rFonts w:cs="Calibri"/>
        </w:rPr>
        <w:t>……………………………………</w:t>
      </w:r>
      <w:r w:rsidR="00D41388" w:rsidRPr="004C5147">
        <w:rPr>
          <w:rFonts w:cs="Calibri"/>
        </w:rPr>
        <w:t>...</w:t>
      </w:r>
      <w:r w:rsidR="00A35399" w:rsidRPr="004C5147">
        <w:rPr>
          <w:rFonts w:cs="Calibri"/>
        </w:rPr>
        <w:t>……………………………………………</w:t>
      </w:r>
      <w:r w:rsidR="00F370D2" w:rsidRPr="004C5147">
        <w:rPr>
          <w:rFonts w:cs="Calibri"/>
        </w:rPr>
        <w:t>…………………………..</w:t>
      </w:r>
      <w:r w:rsidR="00A35399" w:rsidRPr="004C5147">
        <w:rPr>
          <w:rFonts w:cs="Calibri"/>
        </w:rPr>
        <w:t>…………………</w:t>
      </w:r>
      <w:r w:rsidRPr="004C5147">
        <w:rPr>
          <w:rFonts w:cs="Calibri"/>
        </w:rPr>
        <w:t>………………</w:t>
      </w:r>
      <w:r w:rsidR="00D41388" w:rsidRPr="004C5147">
        <w:rPr>
          <w:rFonts w:cs="Calibri"/>
        </w:rPr>
        <w:t>…………………………………...</w:t>
      </w:r>
      <w:r w:rsidRPr="004C5147">
        <w:rPr>
          <w:rFonts w:cs="Calibri"/>
        </w:rPr>
        <w:t>…..</w:t>
      </w:r>
    </w:p>
    <w:p w14:paraId="59B570B4" w14:textId="77777777" w:rsidR="00E64031" w:rsidRPr="004C5147" w:rsidRDefault="006C5838" w:rsidP="00E64031">
      <w:pPr>
        <w:numPr>
          <w:ilvl w:val="0"/>
          <w:numId w:val="7"/>
        </w:numPr>
        <w:spacing w:line="360" w:lineRule="auto"/>
        <w:jc w:val="both"/>
        <w:rPr>
          <w:rFonts w:cs="Calibri"/>
        </w:rPr>
      </w:pPr>
      <w:r w:rsidRPr="004C5147">
        <w:rPr>
          <w:rFonts w:cs="Calibri"/>
        </w:rPr>
        <w:t>stanowisko do mycia i dezynfekcji pojazdów, spełniające wymagania określone odrębnymi przepisami lub posiadać umowę z podmiotem, który te wymagania spełnia:</w:t>
      </w:r>
    </w:p>
    <w:p w14:paraId="20B18003" w14:textId="77777777" w:rsidR="00E64031" w:rsidRPr="004C5147" w:rsidRDefault="00E64031" w:rsidP="00E64031">
      <w:p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t>……………………………………………………………………….........…………………………………………………………………………………………………………………………..………………………………</w:t>
      </w:r>
      <w:r w:rsidR="00192CB6" w:rsidRPr="004C5147">
        <w:rPr>
          <w:rFonts w:cs="Calibri"/>
        </w:rPr>
        <w:t>...</w:t>
      </w:r>
      <w:r w:rsidRPr="004C5147">
        <w:rPr>
          <w:rFonts w:cs="Calibri"/>
        </w:rPr>
        <w:t>…………………………………………………………………………..…</w:t>
      </w:r>
      <w:r w:rsidR="00192CB6" w:rsidRPr="004C5147">
        <w:rPr>
          <w:rFonts w:cs="Calibri"/>
        </w:rPr>
        <w:t>...</w:t>
      </w:r>
      <w:r w:rsidRPr="004C5147">
        <w:rPr>
          <w:rFonts w:cs="Calibri"/>
        </w:rPr>
        <w:t>…………………………………………………………………………………………………</w:t>
      </w:r>
      <w:r w:rsidR="00F370D2" w:rsidRPr="004C5147">
        <w:rPr>
          <w:rFonts w:cs="Calibri"/>
        </w:rPr>
        <w:t>…………………………..</w:t>
      </w:r>
      <w:r w:rsidRPr="004C5147">
        <w:rPr>
          <w:rFonts w:cs="Calibri"/>
        </w:rPr>
        <w:t>…………</w:t>
      </w:r>
      <w:r w:rsidR="00192CB6" w:rsidRPr="004C5147">
        <w:rPr>
          <w:rFonts w:cs="Calibri"/>
        </w:rPr>
        <w:t>…………………………………...</w:t>
      </w:r>
      <w:r w:rsidRPr="004C5147">
        <w:rPr>
          <w:rFonts w:cs="Calibri"/>
        </w:rPr>
        <w:t>………..</w:t>
      </w:r>
    </w:p>
    <w:p w14:paraId="5488A5AA" w14:textId="77777777" w:rsidR="00E64031" w:rsidRPr="004C5147" w:rsidRDefault="006C5838" w:rsidP="00E64031">
      <w:pPr>
        <w:numPr>
          <w:ilvl w:val="0"/>
          <w:numId w:val="6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</w:rPr>
        <w:t>Informacje o technologiach stosowanych lub pr</w:t>
      </w:r>
      <w:r w:rsidR="00E64031" w:rsidRPr="004C5147">
        <w:rPr>
          <w:rFonts w:cs="Calibri"/>
        </w:rPr>
        <w:t xml:space="preserve">zewidzianych do stosowania przy </w:t>
      </w:r>
      <w:r w:rsidRPr="004C5147">
        <w:rPr>
          <w:rFonts w:cs="Calibri"/>
        </w:rPr>
        <w:t xml:space="preserve">świadczeniu usług </w:t>
      </w:r>
      <w:r w:rsidR="00F370D2" w:rsidRPr="004C5147">
        <w:rPr>
          <w:rFonts w:cs="Calibri"/>
        </w:rPr>
        <w:br/>
      </w:r>
      <w:r w:rsidRPr="004C5147">
        <w:rPr>
          <w:rFonts w:cs="Calibri"/>
        </w:rPr>
        <w:t xml:space="preserve">w zakresie </w:t>
      </w:r>
      <w:r w:rsidR="00473496" w:rsidRPr="004C5147">
        <w:rPr>
          <w:rFonts w:cs="Calibri"/>
        </w:rPr>
        <w:t xml:space="preserve">działalności objętej </w:t>
      </w:r>
      <w:r w:rsidRPr="004C5147">
        <w:rPr>
          <w:rFonts w:cs="Calibri"/>
        </w:rPr>
        <w:t>wnioskie</w:t>
      </w:r>
      <w:r w:rsidR="00E64031" w:rsidRPr="004C5147">
        <w:rPr>
          <w:rFonts w:cs="Calibri"/>
        </w:rPr>
        <w:t>m:</w:t>
      </w:r>
    </w:p>
    <w:p w14:paraId="19485BE7" w14:textId="77777777" w:rsidR="00E64031" w:rsidRPr="004C5147" w:rsidRDefault="00E64031" w:rsidP="00E64031">
      <w:p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t>……………………………………………………………………….........……………………………………………………………………………………………………</w:t>
      </w:r>
      <w:r w:rsidR="00192CB6" w:rsidRPr="004C5147">
        <w:rPr>
          <w:rFonts w:cs="Calibri"/>
        </w:rPr>
        <w:t>...</w:t>
      </w:r>
      <w:r w:rsidRPr="004C5147">
        <w:rPr>
          <w:rFonts w:cs="Calibri"/>
        </w:rPr>
        <w:t>……………………..…………………………………………………………………………………………………………..……………………………………</w:t>
      </w:r>
      <w:r w:rsidR="00192CB6" w:rsidRPr="004C5147">
        <w:rPr>
          <w:rFonts w:cs="Calibri"/>
        </w:rPr>
        <w:t>...</w:t>
      </w:r>
      <w:r w:rsidRPr="004C5147">
        <w:rPr>
          <w:rFonts w:cs="Calibri"/>
        </w:rPr>
        <w:t>…………………………………………………………………………</w:t>
      </w:r>
      <w:r w:rsidR="00192CB6" w:rsidRPr="004C5147">
        <w:rPr>
          <w:rFonts w:cs="Calibri"/>
        </w:rPr>
        <w:t>…………………………………</w:t>
      </w:r>
      <w:r w:rsidR="00F370D2" w:rsidRPr="004C5147">
        <w:rPr>
          <w:rFonts w:cs="Calibri"/>
        </w:rPr>
        <w:t>……………………………</w:t>
      </w:r>
      <w:r w:rsidR="00192CB6" w:rsidRPr="004C5147">
        <w:rPr>
          <w:rFonts w:cs="Calibri"/>
        </w:rPr>
        <w:t>..</w:t>
      </w:r>
      <w:r w:rsidRPr="004C5147">
        <w:rPr>
          <w:rFonts w:cs="Calibri"/>
        </w:rPr>
        <w:t>………..</w:t>
      </w:r>
    </w:p>
    <w:p w14:paraId="07FA6B0A" w14:textId="77777777" w:rsidR="00E64031" w:rsidRPr="004C5147" w:rsidRDefault="006C5838" w:rsidP="00E64031">
      <w:pPr>
        <w:numPr>
          <w:ilvl w:val="0"/>
          <w:numId w:val="6"/>
        </w:num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t>Proponowane zabiegi z zakresu ochrony środowiska i ochrony sani</w:t>
      </w:r>
      <w:r w:rsidR="008226C6" w:rsidRPr="004C5147">
        <w:rPr>
          <w:rFonts w:cs="Calibri"/>
        </w:rPr>
        <w:t xml:space="preserve">tarnej planowane po zakończeniu </w:t>
      </w:r>
      <w:r w:rsidR="00473496" w:rsidRPr="004C5147">
        <w:rPr>
          <w:rFonts w:cs="Calibri"/>
        </w:rPr>
        <w:t>działalności:</w:t>
      </w:r>
    </w:p>
    <w:p w14:paraId="2CE90200" w14:textId="77777777" w:rsidR="00E64031" w:rsidRPr="004C5147" w:rsidRDefault="00E64031" w:rsidP="00E64031">
      <w:p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lastRenderedPageBreak/>
        <w:t>……………………………………………………………………….........………………………………………………………………………………………………………………………</w:t>
      </w:r>
      <w:r w:rsidR="00192CB6" w:rsidRPr="004C5147">
        <w:rPr>
          <w:rFonts w:cs="Calibri"/>
        </w:rPr>
        <w:t>...</w:t>
      </w:r>
      <w:r w:rsidRPr="004C5147">
        <w:rPr>
          <w:rFonts w:cs="Calibri"/>
        </w:rPr>
        <w:t>…..…………………………………………………………………………………………………………..…………………………</w:t>
      </w:r>
      <w:r w:rsidR="00192CB6" w:rsidRPr="004C5147">
        <w:rPr>
          <w:rFonts w:cs="Calibri"/>
        </w:rPr>
        <w:t>...</w:t>
      </w:r>
      <w:r w:rsidRPr="004C5147">
        <w:rPr>
          <w:rFonts w:cs="Calibri"/>
        </w:rPr>
        <w:t>……………………………………………………………………………………………</w:t>
      </w:r>
      <w:r w:rsidR="00192CB6" w:rsidRPr="004C5147">
        <w:rPr>
          <w:rFonts w:cs="Calibri"/>
        </w:rPr>
        <w:t>……………</w:t>
      </w:r>
      <w:r w:rsidR="00F370D2" w:rsidRPr="004C5147">
        <w:rPr>
          <w:rFonts w:cs="Calibri"/>
        </w:rPr>
        <w:t>…………………………..</w:t>
      </w:r>
      <w:r w:rsidR="00192CB6" w:rsidRPr="004C5147">
        <w:rPr>
          <w:rFonts w:cs="Calibri"/>
        </w:rPr>
        <w:t>……………………...</w:t>
      </w:r>
      <w:r w:rsidRPr="004C5147">
        <w:rPr>
          <w:rFonts w:cs="Calibri"/>
        </w:rPr>
        <w:t>..</w:t>
      </w:r>
    </w:p>
    <w:p w14:paraId="01FE89A7" w14:textId="77777777" w:rsidR="006C5838" w:rsidRPr="004C5147" w:rsidRDefault="006C5838" w:rsidP="00E70B07">
      <w:pPr>
        <w:numPr>
          <w:ilvl w:val="0"/>
          <w:numId w:val="6"/>
        </w:numPr>
        <w:spacing w:line="360" w:lineRule="auto"/>
        <w:jc w:val="both"/>
        <w:rPr>
          <w:rFonts w:cs="Calibri"/>
        </w:rPr>
      </w:pPr>
      <w:r w:rsidRPr="004C5147">
        <w:rPr>
          <w:rFonts w:cs="Calibri"/>
        </w:rPr>
        <w:t>Określenie terminu podjęcia działalności objętej wnioskiem oraz zamierzonego czasu jej prowadzenia:</w:t>
      </w:r>
    </w:p>
    <w:p w14:paraId="1CF3825E" w14:textId="77777777" w:rsidR="00E70B07" w:rsidRPr="004C5147" w:rsidRDefault="00E70B07" w:rsidP="00E70B07">
      <w:pPr>
        <w:spacing w:line="360" w:lineRule="auto"/>
        <w:jc w:val="both"/>
        <w:rPr>
          <w:rFonts w:cs="Calibri"/>
          <w:lang w:eastAsia="pl-PL"/>
        </w:rPr>
      </w:pPr>
      <w:r w:rsidRPr="004C5147">
        <w:rPr>
          <w:rFonts w:cs="Calibri"/>
        </w:rPr>
        <w:t>……………………………………………………………………….........…………………………………………………………………………………………………………………………..……</w:t>
      </w:r>
      <w:r w:rsidR="00192CB6" w:rsidRPr="004C5147">
        <w:rPr>
          <w:rFonts w:cs="Calibri"/>
        </w:rPr>
        <w:t>………………</w:t>
      </w:r>
      <w:r w:rsidR="00F370D2" w:rsidRPr="004C5147">
        <w:rPr>
          <w:rFonts w:cs="Calibri"/>
        </w:rPr>
        <w:t>……………………………………………………………………………………………….</w:t>
      </w:r>
      <w:r w:rsidR="00192CB6" w:rsidRPr="004C5147">
        <w:rPr>
          <w:rFonts w:cs="Calibri"/>
        </w:rPr>
        <w:t>…...</w:t>
      </w:r>
      <w:r w:rsidRPr="004C5147">
        <w:rPr>
          <w:rFonts w:cs="Calibri"/>
        </w:rPr>
        <w:t>………</w:t>
      </w:r>
    </w:p>
    <w:p w14:paraId="44DD1A8E" w14:textId="77777777" w:rsidR="00E70B07" w:rsidRPr="004C5147" w:rsidRDefault="006C5838" w:rsidP="00E70B07">
      <w:pPr>
        <w:numPr>
          <w:ilvl w:val="0"/>
          <w:numId w:val="6"/>
        </w:numPr>
        <w:spacing w:line="360" w:lineRule="auto"/>
        <w:jc w:val="both"/>
        <w:rPr>
          <w:rFonts w:cs="Calibri"/>
        </w:rPr>
      </w:pPr>
      <w:r w:rsidRPr="004C5147">
        <w:rPr>
          <w:rFonts w:cs="Calibri"/>
        </w:rPr>
        <w:t xml:space="preserve">Określenie lokalizacji stacji zlewnej: </w:t>
      </w:r>
    </w:p>
    <w:p w14:paraId="71509239" w14:textId="77777777" w:rsidR="007746CE" w:rsidRDefault="00E70B07" w:rsidP="00E70B07">
      <w:pPr>
        <w:spacing w:line="360" w:lineRule="auto"/>
        <w:jc w:val="both"/>
        <w:rPr>
          <w:rFonts w:cs="Calibri"/>
        </w:rPr>
      </w:pPr>
      <w:r w:rsidRPr="004C5147">
        <w:rPr>
          <w:rFonts w:cs="Calibri"/>
        </w:rPr>
        <w:t>……………………………………………………………………….........………………………………………………………………………………………</w:t>
      </w:r>
    </w:p>
    <w:p w14:paraId="3B069057" w14:textId="77777777" w:rsidR="00E70B07" w:rsidRPr="004C5147" w:rsidRDefault="00E70B07" w:rsidP="00E70B07">
      <w:pPr>
        <w:spacing w:line="360" w:lineRule="auto"/>
        <w:jc w:val="both"/>
        <w:rPr>
          <w:rFonts w:cs="Calibri"/>
        </w:rPr>
      </w:pPr>
      <w:r w:rsidRPr="004C5147">
        <w:rPr>
          <w:rFonts w:cs="Calibri"/>
        </w:rPr>
        <w:t>…………</w:t>
      </w:r>
      <w:r w:rsidR="00192CB6" w:rsidRPr="004C5147">
        <w:rPr>
          <w:rFonts w:cs="Calibri"/>
        </w:rPr>
        <w:t>…………………...</w:t>
      </w:r>
      <w:r w:rsidR="00F370D2" w:rsidRPr="004C5147">
        <w:rPr>
          <w:rFonts w:cs="Calibri"/>
        </w:rPr>
        <w:t>....................................................................................................</w:t>
      </w:r>
      <w:r w:rsidRPr="004C5147">
        <w:rPr>
          <w:rFonts w:cs="Calibri"/>
        </w:rPr>
        <w:t>………………………..……………</w:t>
      </w:r>
    </w:p>
    <w:p w14:paraId="05DC285C" w14:textId="77777777" w:rsidR="007746CE" w:rsidRPr="004C5147" w:rsidRDefault="007746CE" w:rsidP="007746CE">
      <w:pPr>
        <w:spacing w:line="360" w:lineRule="auto"/>
        <w:jc w:val="both"/>
        <w:rPr>
          <w:rFonts w:cs="Calibri"/>
        </w:rPr>
      </w:pPr>
      <w:r w:rsidRPr="004C5147">
        <w:rPr>
          <w:rFonts w:cs="Calibri"/>
        </w:rPr>
        <w:t>…………………………….......................................................................................................………………………..……………</w:t>
      </w:r>
    </w:p>
    <w:p w14:paraId="6A050139" w14:textId="77777777" w:rsidR="00CD776A" w:rsidRPr="004C5147" w:rsidRDefault="00CD776A" w:rsidP="003E70D0">
      <w:pPr>
        <w:spacing w:line="240" w:lineRule="auto"/>
        <w:jc w:val="both"/>
        <w:rPr>
          <w:rFonts w:cs="Calibri"/>
        </w:rPr>
      </w:pPr>
    </w:p>
    <w:p w14:paraId="5D0CE390" w14:textId="77777777" w:rsidR="006C5838" w:rsidRPr="004C5147" w:rsidRDefault="006C5838" w:rsidP="003E70D0">
      <w:pPr>
        <w:spacing w:line="240" w:lineRule="auto"/>
        <w:jc w:val="both"/>
        <w:rPr>
          <w:rFonts w:cs="Calibri"/>
        </w:rPr>
      </w:pPr>
      <w:r w:rsidRPr="004C5147">
        <w:rPr>
          <w:rFonts w:cs="Calibri"/>
        </w:rPr>
        <w:t>Załączniki:</w:t>
      </w:r>
    </w:p>
    <w:p w14:paraId="5282EED1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>Pisemne potwierdzenie gotowości odbioru nieczystości ciekłych przez stację zlewną.</w:t>
      </w:r>
    </w:p>
    <w:p w14:paraId="0410AA29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>Zaświadczenie lub oświadczenie o braku zaległości podatkowych (oświadczenie składa się pod rygorem odpowiedzialności karnej za składanie fałszywych zeznań. Składający oświadczenie jest obowiązany do zawarcia w nim klauzuli następującej treści: „</w:t>
      </w:r>
      <w:r w:rsidRPr="004C5147">
        <w:rPr>
          <w:rFonts w:cs="Calibri"/>
          <w:b/>
          <w:bCs/>
          <w:lang w:eastAsia="pl-PL"/>
        </w:rPr>
        <w:t>Jestem świadomy odpowiedzialności karnej za złożenie fałszywego oświadczenia</w:t>
      </w:r>
      <w:r w:rsidRPr="004C5147">
        <w:rPr>
          <w:rFonts w:cs="Calibri"/>
          <w:lang w:eastAsia="pl-PL"/>
        </w:rPr>
        <w:t>”) – wystawione nie wcześniej niż trzy miesiące od daty złożenia wniosku.</w:t>
      </w:r>
    </w:p>
    <w:p w14:paraId="0E5C9F65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>Zaświadczenie lub oświadczenie o braku zaległości w płaceniu składek na ubezpieczenie zdrowotne lub społeczne (oświadczenie składa się pod rygorem odpowiedzialności karnej za składanie fałszywych zeznań. Składający oświadczenie jest obowiązany do zawarcia w nim klauzuli następującej treści: „</w:t>
      </w:r>
      <w:r w:rsidRPr="004C5147">
        <w:rPr>
          <w:rFonts w:cs="Calibri"/>
          <w:b/>
          <w:bCs/>
          <w:lang w:eastAsia="pl-PL"/>
        </w:rPr>
        <w:t>Jestem świadomy odpowiedzialności karnej za złożenie fałszywego oświadczenia</w:t>
      </w:r>
      <w:r w:rsidRPr="004C5147">
        <w:rPr>
          <w:rFonts w:cs="Calibri"/>
          <w:lang w:eastAsia="pl-PL"/>
        </w:rPr>
        <w:t>”) – wystawione nie wcześniej niż trzy miesiące od daty złożenia wniosku.</w:t>
      </w:r>
    </w:p>
    <w:p w14:paraId="125B9786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 xml:space="preserve">Potwierdzenie posiadania prawa do dysponowanie sprawnymi technicznie pojazdami asenizacyjnymi, posiadającymi aktualne badania techniczne i świadectwa dopuszczenia do ruchu drogowego, spełniające wymagania określone w Rozporządzeniu Ministra Infrastruktury z dnia 12 listopada 2002 r. w sprawie wymagań dla pojazdów asenizacyjnych (Dz.U. z 2002 r., nr 193, poz. 1617 z </w:t>
      </w:r>
      <w:proofErr w:type="spellStart"/>
      <w:r w:rsidRPr="004C5147">
        <w:rPr>
          <w:rFonts w:cs="Calibri"/>
          <w:lang w:eastAsia="pl-PL"/>
        </w:rPr>
        <w:t>późn</w:t>
      </w:r>
      <w:proofErr w:type="spellEnd"/>
      <w:r w:rsidRPr="004C5147">
        <w:rPr>
          <w:rFonts w:cs="Calibri"/>
          <w:lang w:eastAsia="pl-PL"/>
        </w:rPr>
        <w:t>. zm.).</w:t>
      </w:r>
    </w:p>
    <w:p w14:paraId="5ED09B23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 xml:space="preserve">Potwierdzenie posiadania prawa do dysponowania bazą transportową z zapleczem sanitarno-bytowym oraz z możliwością wykonania obsługi technicznej i sanitarnej pojazdów. </w:t>
      </w:r>
    </w:p>
    <w:p w14:paraId="03DC750C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>Wzór oznaczenia Przedsiębiorcy (logo umieszczone na pojazdach – z podaniem nazwy, adresu oraz telefonu kontaktowego).</w:t>
      </w:r>
    </w:p>
    <w:p w14:paraId="3B82ECFB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>W przypadku, gdy pojazdy nie stanowią własności Przedsiębiorcy należy dołączyć kserokopie stosownych umów, z których wynikać będzie wyłączne prawo Przedsiębiorcy do dysponowania tymi pojazdami przy świadczeniu usług.</w:t>
      </w:r>
    </w:p>
    <w:p w14:paraId="28CA25B0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t xml:space="preserve">Potwierdzenie tytułu prawnego do władania nieruchomością, na której dokonywane jest mycie </w:t>
      </w:r>
      <w:r w:rsidR="005145B1" w:rsidRPr="004C5147">
        <w:rPr>
          <w:rFonts w:cs="Calibri"/>
          <w:lang w:eastAsia="pl-PL"/>
        </w:rPr>
        <w:br/>
      </w:r>
      <w:r w:rsidRPr="004C5147">
        <w:rPr>
          <w:rFonts w:cs="Calibri"/>
          <w:lang w:eastAsia="pl-PL"/>
        </w:rPr>
        <w:t xml:space="preserve">i dezynfekcji pojazdów poza terenem przedsiębiorstwa, bądź przedstawianie umowy </w:t>
      </w:r>
      <w:r w:rsidR="005145B1" w:rsidRPr="004C5147">
        <w:rPr>
          <w:rFonts w:cs="Calibri"/>
          <w:lang w:eastAsia="pl-PL"/>
        </w:rPr>
        <w:br/>
      </w:r>
      <w:r w:rsidRPr="004C5147">
        <w:rPr>
          <w:rFonts w:cs="Calibri"/>
          <w:lang w:eastAsia="pl-PL"/>
        </w:rPr>
        <w:t>z uprawnionym przedsiębiorcą świadczącym tego typu usługi.</w:t>
      </w:r>
    </w:p>
    <w:p w14:paraId="6E1495DE" w14:textId="77777777" w:rsidR="003E70D0" w:rsidRPr="004C5147" w:rsidRDefault="003E70D0" w:rsidP="003E70D0">
      <w:pPr>
        <w:numPr>
          <w:ilvl w:val="0"/>
          <w:numId w:val="8"/>
        </w:numPr>
        <w:spacing w:line="240" w:lineRule="auto"/>
        <w:jc w:val="both"/>
        <w:rPr>
          <w:rFonts w:cs="Calibri"/>
        </w:rPr>
      </w:pPr>
      <w:r w:rsidRPr="004C5147">
        <w:rPr>
          <w:rFonts w:cs="Calibri"/>
          <w:lang w:eastAsia="pl-PL"/>
        </w:rPr>
        <w:lastRenderedPageBreak/>
        <w:t>Pełnomocnictwo w przypadku ustanowienia pełnomocnika (oryginał lub urzędowo poświadczony odpis) wraz z dowodem uiszczenia stosownej opłaty.</w:t>
      </w:r>
    </w:p>
    <w:p w14:paraId="26C66A0C" w14:textId="77777777" w:rsidR="003E70D0" w:rsidRPr="004C5147" w:rsidRDefault="003E70D0" w:rsidP="003E70D0">
      <w:pPr>
        <w:numPr>
          <w:ilvl w:val="0"/>
          <w:numId w:val="8"/>
        </w:numPr>
        <w:jc w:val="both"/>
        <w:rPr>
          <w:rFonts w:cs="Calibri"/>
        </w:rPr>
      </w:pPr>
      <w:r w:rsidRPr="004C5147">
        <w:rPr>
          <w:rFonts w:cs="Calibri"/>
          <w:lang w:eastAsia="pl-PL"/>
        </w:rPr>
        <w:t>Dowód opłaty skarbowej za udzielenie zezwolenia /pełnomocnictwa.</w:t>
      </w:r>
    </w:p>
    <w:p w14:paraId="24DF26B4" w14:textId="77777777" w:rsidR="0059777F" w:rsidRPr="004C5147" w:rsidRDefault="0059777F" w:rsidP="0059777F">
      <w:pPr>
        <w:spacing w:line="240" w:lineRule="auto"/>
        <w:jc w:val="both"/>
        <w:rPr>
          <w:rFonts w:cs="Calibri"/>
        </w:rPr>
      </w:pPr>
    </w:p>
    <w:p w14:paraId="1FDC80CA" w14:textId="77777777" w:rsidR="00E96B68" w:rsidRPr="004C5147" w:rsidRDefault="00E96B68" w:rsidP="0059777F">
      <w:pPr>
        <w:spacing w:line="240" w:lineRule="auto"/>
        <w:jc w:val="both"/>
        <w:rPr>
          <w:rFonts w:cs="Calibri"/>
        </w:rPr>
      </w:pPr>
    </w:p>
    <w:p w14:paraId="69457E1A" w14:textId="77777777" w:rsidR="0059777F" w:rsidRPr="004C5147" w:rsidRDefault="0059777F" w:rsidP="0059777F">
      <w:pPr>
        <w:spacing w:line="240" w:lineRule="auto"/>
        <w:jc w:val="both"/>
        <w:rPr>
          <w:rFonts w:cs="Calibri"/>
        </w:rPr>
      </w:pPr>
    </w:p>
    <w:p w14:paraId="2A03988B" w14:textId="77777777" w:rsidR="006C5838" w:rsidRPr="004C5147" w:rsidRDefault="006C5838" w:rsidP="0059777F">
      <w:pPr>
        <w:spacing w:after="0"/>
        <w:ind w:left="3540"/>
        <w:jc w:val="both"/>
        <w:rPr>
          <w:rFonts w:cs="Calibri"/>
        </w:rPr>
      </w:pPr>
      <w:r w:rsidRPr="004C5147">
        <w:rPr>
          <w:rFonts w:cs="Calibri"/>
        </w:rPr>
        <w:t>………………………………</w:t>
      </w:r>
      <w:r w:rsidR="00F370D2" w:rsidRPr="004C5147">
        <w:rPr>
          <w:rFonts w:cs="Calibri"/>
        </w:rPr>
        <w:t>……………………</w:t>
      </w:r>
      <w:r w:rsidRPr="004C5147">
        <w:rPr>
          <w:rFonts w:cs="Calibri"/>
        </w:rPr>
        <w:t>………………………</w:t>
      </w:r>
    </w:p>
    <w:p w14:paraId="66FFD1F4" w14:textId="77777777" w:rsidR="0059777F" w:rsidRPr="004C5147" w:rsidRDefault="0059777F" w:rsidP="003A6CA3">
      <w:pPr>
        <w:spacing w:after="0"/>
        <w:ind w:left="4248" w:firstLine="708"/>
        <w:jc w:val="both"/>
        <w:rPr>
          <w:rFonts w:cs="Calibri"/>
          <w:sz w:val="16"/>
          <w:szCs w:val="16"/>
        </w:rPr>
      </w:pPr>
      <w:r w:rsidRPr="004C5147">
        <w:rPr>
          <w:rFonts w:cs="Calibri"/>
          <w:sz w:val="16"/>
          <w:szCs w:val="16"/>
        </w:rPr>
        <w:t>c</w:t>
      </w:r>
      <w:r w:rsidR="006C5838" w:rsidRPr="004C5147">
        <w:rPr>
          <w:rFonts w:cs="Calibri"/>
          <w:sz w:val="16"/>
          <w:szCs w:val="16"/>
        </w:rPr>
        <w:t>zytelny podpis Wnioskodawcy</w:t>
      </w:r>
      <w:r w:rsidRPr="004C5147">
        <w:rPr>
          <w:rFonts w:cs="Calibri"/>
          <w:sz w:val="16"/>
          <w:szCs w:val="16"/>
        </w:rPr>
        <w:t xml:space="preserve"> </w:t>
      </w:r>
    </w:p>
    <w:p w14:paraId="7F266616" w14:textId="77777777" w:rsidR="00EE097E" w:rsidRPr="004C5147" w:rsidRDefault="0059777F" w:rsidP="003A6CA3">
      <w:pPr>
        <w:spacing w:after="0"/>
        <w:ind w:left="4248"/>
        <w:jc w:val="both"/>
        <w:rPr>
          <w:rFonts w:cs="Calibri"/>
          <w:sz w:val="16"/>
          <w:szCs w:val="16"/>
        </w:rPr>
      </w:pPr>
      <w:r w:rsidRPr="004C5147">
        <w:rPr>
          <w:rFonts w:cs="Calibri"/>
          <w:sz w:val="16"/>
          <w:szCs w:val="16"/>
        </w:rPr>
        <w:t xml:space="preserve">     lub osoby uprawnionej do reprezentowania</w:t>
      </w:r>
    </w:p>
    <w:p w14:paraId="7F276222" w14:textId="77777777" w:rsidR="003A6CA3" w:rsidRPr="004C5147" w:rsidRDefault="003A6CA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4ECB434" w14:textId="77777777" w:rsidR="002F257B" w:rsidRPr="004C5147" w:rsidRDefault="002F257B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7CA007D" w14:textId="77777777" w:rsidR="002F257B" w:rsidRPr="004C5147" w:rsidRDefault="002F257B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B818DD6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42AF6BB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F4808F2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98C21C8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5FF89E7E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5FE52163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43EB618" w14:textId="77777777" w:rsidR="00E77A20" w:rsidRDefault="00E77A20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4DC9C79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E6B9B35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12E2482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23B6A6B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5C6E4085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CAE0A42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BCC3496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40A1138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1436A10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2489DB0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6D6336C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627F63FA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C2B56AF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5A9461A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9F314B5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D6E459C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A71540D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8B26384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6EA0B543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656C45A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69B771A8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D902661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5E1D23BD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EF0F4F6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CF2390B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3830CE7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592AC59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6EA8F2D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6F8377B4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19423BC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B2BBA23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6790BE8F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6EB58BB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DB7BD2B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CE12684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348F4E3A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8B8CA5A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6437E33E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F15A7CD" w14:textId="77777777" w:rsidR="00A50D83" w:rsidRDefault="00A50D83" w:rsidP="003A0EC7">
      <w:pPr>
        <w:spacing w:after="0"/>
        <w:jc w:val="both"/>
        <w:rPr>
          <w:rFonts w:cs="Calibri"/>
          <w:sz w:val="16"/>
          <w:szCs w:val="16"/>
        </w:rPr>
      </w:pPr>
    </w:p>
    <w:p w14:paraId="0CD33AFE" w14:textId="77777777" w:rsidR="00F662E4" w:rsidRPr="00F662E4" w:rsidRDefault="00F662E4" w:rsidP="00F662E4">
      <w:pPr>
        <w:suppressAutoHyphens w:val="0"/>
        <w:spacing w:before="100" w:beforeAutospacing="1" w:after="100" w:afterAutospacing="1" w:line="240" w:lineRule="auto"/>
        <w:jc w:val="center"/>
        <w:rPr>
          <w:rFonts w:cs="Calibri"/>
          <w:b/>
          <w:bCs/>
          <w:sz w:val="18"/>
          <w:szCs w:val="18"/>
          <w:lang w:eastAsia="pl-PL"/>
        </w:rPr>
      </w:pPr>
      <w:r w:rsidRPr="00F662E4">
        <w:rPr>
          <w:rFonts w:cs="Calibri"/>
          <w:b/>
          <w:bCs/>
          <w:sz w:val="18"/>
          <w:szCs w:val="18"/>
          <w:lang w:eastAsia="pl-PL"/>
        </w:rPr>
        <w:lastRenderedPageBreak/>
        <w:t>Klauzula informacyjna dotycząca przetwarzania danych osobowych w Urzędzie Miejskim w Mielcu</w:t>
      </w:r>
    </w:p>
    <w:p w14:paraId="1E8ADBBF" w14:textId="77777777" w:rsidR="00A50D83" w:rsidRDefault="00A50D83" w:rsidP="00A50D83">
      <w:pPr>
        <w:spacing w:after="100" w:afterAutospacing="1"/>
        <w:ind w:firstLine="708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(dalej: RODO), Prezydent Miasta Mielca informuje, że: </w:t>
      </w:r>
    </w:p>
    <w:p w14:paraId="501CEE13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>Administratorem Pani/Pana danych osobowych jest Prezydent Miasta Mielca z siedzibą w Mielcu, ul. Żeromskiego 26;</w:t>
      </w:r>
    </w:p>
    <w:p w14:paraId="00E637E2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eastAsia="Calibri" w:cs="Calibri"/>
          <w:sz w:val="18"/>
          <w:szCs w:val="18"/>
          <w:lang w:eastAsia="en-US"/>
        </w:rPr>
      </w:pPr>
      <w:r>
        <w:rPr>
          <w:rFonts w:cs="Calibri"/>
          <w:sz w:val="18"/>
          <w:szCs w:val="18"/>
          <w:lang w:eastAsia="pl-PL"/>
        </w:rPr>
        <w:t xml:space="preserve">Z Inspektorem Ochrony Danych Osobowych w Urzędzie Miejskim w Mielcu </w:t>
      </w:r>
      <w:bookmarkStart w:id="0" w:name="_Hlk69897603"/>
      <w:r>
        <w:rPr>
          <w:rFonts w:cs="Calibri"/>
          <w:sz w:val="18"/>
          <w:szCs w:val="18"/>
          <w:lang w:eastAsia="pl-PL"/>
        </w:rPr>
        <w:t xml:space="preserve">można się skontaktować </w:t>
      </w:r>
      <w:bookmarkEnd w:id="0"/>
      <w:r>
        <w:rPr>
          <w:rFonts w:cs="Calibri"/>
          <w:sz w:val="18"/>
          <w:szCs w:val="18"/>
          <w:lang w:eastAsia="pl-PL"/>
        </w:rPr>
        <w:t xml:space="preserve">za pomocą adresu </w:t>
      </w:r>
      <w:r>
        <w:rPr>
          <w:rFonts w:cs="Calibri"/>
          <w:sz w:val="18"/>
          <w:szCs w:val="18"/>
          <w:lang w:eastAsia="pl-PL"/>
        </w:rPr>
        <w:br/>
        <w:t xml:space="preserve">e-mail: </w:t>
      </w:r>
      <w:bookmarkStart w:id="1" w:name="_Hlk69897651"/>
      <w:r>
        <w:fldChar w:fldCharType="begin"/>
      </w:r>
      <w:r>
        <w:instrText>HYPERLINK "mailto:iod@um.mielec.pl"</w:instrText>
      </w:r>
      <w:r>
        <w:fldChar w:fldCharType="separate"/>
      </w:r>
      <w:r>
        <w:rPr>
          <w:rStyle w:val="Hipercze"/>
          <w:rFonts w:cs="Calibri"/>
          <w:sz w:val="18"/>
          <w:szCs w:val="18"/>
          <w:lang w:eastAsia="pl-PL"/>
        </w:rPr>
        <w:t>iod@um.mielec.pl</w:t>
      </w:r>
      <w:r>
        <w:fldChar w:fldCharType="end"/>
      </w:r>
      <w:r>
        <w:rPr>
          <w:rFonts w:cs="Calibri"/>
          <w:sz w:val="18"/>
          <w:szCs w:val="18"/>
          <w:lang w:eastAsia="pl-PL"/>
        </w:rPr>
        <w:t xml:space="preserve">, </w:t>
      </w:r>
      <w:bookmarkEnd w:id="1"/>
      <w:r>
        <w:rPr>
          <w:rFonts w:cs="Calibri"/>
          <w:sz w:val="18"/>
          <w:szCs w:val="18"/>
          <w:lang w:eastAsia="pl-PL"/>
        </w:rPr>
        <w:t>tel. 177874033;</w:t>
      </w:r>
      <w:r>
        <w:rPr>
          <w:rFonts w:eastAsia="Calibri" w:cs="Calibri"/>
          <w:sz w:val="18"/>
          <w:szCs w:val="18"/>
        </w:rPr>
        <w:t xml:space="preserve"> </w:t>
      </w:r>
    </w:p>
    <w:p w14:paraId="1AFA7893" w14:textId="77777777" w:rsidR="00A50D83" w:rsidRDefault="00A50D83" w:rsidP="00A50D83">
      <w:pPr>
        <w:pStyle w:val="Akapitzlist"/>
        <w:numPr>
          <w:ilvl w:val="0"/>
          <w:numId w:val="10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>
        <w:rPr>
          <w:rFonts w:cs="Calibri"/>
          <w:sz w:val="18"/>
          <w:szCs w:val="18"/>
        </w:rPr>
        <w:t>Pani/Pana dane osobowe będą przetwarzane w celu realizacji ustawowych zadań Prezydenta Miasta Mielca w związku ze złożeniem wniosku o wpis/zmianę zakresu wpisu do Rejestru działalności regulowanej w zakresie odbierania odpadów komunalnych od właścicieli nieruchomości z terenu Gminy Miejskiej Mielec, na podstawie ustawy z dnia 13 września 1996 r. o utrzymaniu czystości i porządku w gminie oraz ustawy z dnia 6 marca 2018 r. - Prawo przedsiębiorców;</w:t>
      </w:r>
    </w:p>
    <w:p w14:paraId="15F05DF9" w14:textId="77777777" w:rsidR="00A50D83" w:rsidRDefault="00A50D83" w:rsidP="00A50D83">
      <w:pPr>
        <w:pStyle w:val="Akapitzlist"/>
        <w:numPr>
          <w:ilvl w:val="0"/>
          <w:numId w:val="10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>
        <w:rPr>
          <w:rFonts w:eastAsia="Calibri" w:cs="Calibri"/>
          <w:sz w:val="18"/>
          <w:szCs w:val="18"/>
        </w:rPr>
        <w:t xml:space="preserve"> </w:t>
      </w:r>
      <w:bookmarkStart w:id="2" w:name="_Hlk69889868"/>
      <w:r>
        <w:rPr>
          <w:rFonts w:eastAsia="Calibri" w:cs="Calibri"/>
          <w:sz w:val="18"/>
          <w:szCs w:val="18"/>
        </w:rPr>
        <w:t>Pani/Pana dane osobowe mogą być udostępniane uprawnionym, zgodnie z przepisami w/w ustaw podmiotom: służbom, organom administracji publicznej, sądom i prokuraturze, komornikom sądowym, państwowym i samorządowym jednostkom organizacyjnym oraz innym podmiotom, jeżeli wykażą interes prawny lub faktyczny w otrzymaniu danych;</w:t>
      </w:r>
    </w:p>
    <w:bookmarkEnd w:id="2"/>
    <w:p w14:paraId="4151CBC6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>Pani/Pana dane osobowe nie będą przekazywane do państwa trzeciego/organizacji międzynarodowej;</w:t>
      </w:r>
    </w:p>
    <w:p w14:paraId="7A03307F" w14:textId="77777777" w:rsidR="00A50D83" w:rsidRDefault="00A50D83" w:rsidP="00A50D83">
      <w:pPr>
        <w:pStyle w:val="Akapitzlist"/>
        <w:numPr>
          <w:ilvl w:val="0"/>
          <w:numId w:val="10"/>
        </w:numPr>
        <w:suppressAutoHyphens w:val="0"/>
        <w:spacing w:before="100" w:beforeAutospacing="1" w:after="0"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>Pani/Pana dane osobowe będą przechowywane przez okres niezbędny do realizacji celów określonych w pkt 3, a po tym czasie – na okres związany z czynnościami archiwizacyjnymi</w:t>
      </w:r>
      <w:r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  <w:lang w:eastAsia="pl-PL"/>
        </w:rPr>
        <w:t>tj. przez okres 25 lat;</w:t>
      </w:r>
    </w:p>
    <w:p w14:paraId="67687E42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>Posiada Pani/Pan prawo żądania dostępu do treści swoich danych oraz prawo do żądania ich sprostowania, usunięcia, ograniczenia przetwarzania, prawo do przenoszenia danych, prawo wniesienia sprzeciwu;</w:t>
      </w:r>
    </w:p>
    <w:p w14:paraId="2EC08936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 xml:space="preserve">Posiada Pan/Pani prawo wniesienia skargi do Prezesa Urzędu Ochrony Danych Osobowych, gdy uzna Pani/Pan, </w:t>
      </w:r>
      <w:r>
        <w:rPr>
          <w:rFonts w:cs="Calibri"/>
          <w:sz w:val="18"/>
          <w:szCs w:val="18"/>
          <w:lang w:eastAsia="pl-PL"/>
        </w:rPr>
        <w:br/>
        <w:t>iż przetwarzanie danych osobowych Pani/Pana dotyczących narusza przepisy ogólnego rozporządzenia o ochronie danych osobowych z dnia 27 kwietnia 2016 r.;</w:t>
      </w:r>
    </w:p>
    <w:p w14:paraId="2B5CB14A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 xml:space="preserve">Podanie danych osobowych wynikających z przepisu prawa jest wymogiem ustawowym. Jest Pani/Pan zobowiązana/y do ich podania a konsekwencją niepodania danych osobowych będzie brak możliwości rozpatrzenia wniosku o wpis/zmianę zakresu wpisu do Rejestru działalności regulowanej w zakresie odbierania odpadów komunalnych od właścicieli nieruchomości </w:t>
      </w:r>
      <w:r>
        <w:rPr>
          <w:rFonts w:cs="Calibri"/>
          <w:sz w:val="18"/>
          <w:szCs w:val="18"/>
          <w:lang w:eastAsia="pl-PL"/>
        </w:rPr>
        <w:br/>
        <w:t>z terenu Gminy Miejskiej Mielec;</w:t>
      </w:r>
    </w:p>
    <w:p w14:paraId="1E0A211A" w14:textId="77777777" w:rsidR="00A50D83" w:rsidRDefault="00A50D83" w:rsidP="00A50D83">
      <w:pPr>
        <w:numPr>
          <w:ilvl w:val="0"/>
          <w:numId w:val="10"/>
        </w:numPr>
        <w:suppressAutoHyphens w:val="0"/>
        <w:spacing w:after="100" w:afterAutospacing="1"/>
        <w:contextualSpacing/>
        <w:jc w:val="both"/>
        <w:rPr>
          <w:rFonts w:cs="Calibri"/>
          <w:sz w:val="18"/>
          <w:szCs w:val="18"/>
          <w:lang w:eastAsia="pl-PL"/>
        </w:rPr>
      </w:pPr>
      <w:r>
        <w:rPr>
          <w:rFonts w:cs="Calibri"/>
          <w:sz w:val="18"/>
          <w:szCs w:val="18"/>
          <w:lang w:eastAsia="pl-PL"/>
        </w:rPr>
        <w:t>Pani/Pana dane nie będą/będą przetwarzane w sposób zautomatyzowany w tym również w formie profilowania.</w:t>
      </w:r>
    </w:p>
    <w:p w14:paraId="05A4A549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86595E6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C344AC3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D24C2C7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6511F04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11FA44F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5EF4BF4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841C700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E7C327B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DA94650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71FB5CA7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531E5A98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4E8650A9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11D13C43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23019A27" w14:textId="77777777" w:rsidR="00A50D83" w:rsidRDefault="00A50D83">
      <w:pPr>
        <w:spacing w:after="0"/>
        <w:ind w:left="3540"/>
        <w:jc w:val="both"/>
        <w:rPr>
          <w:rFonts w:cs="Calibri"/>
          <w:sz w:val="16"/>
          <w:szCs w:val="16"/>
        </w:rPr>
      </w:pPr>
    </w:p>
    <w:p w14:paraId="0F838C68" w14:textId="57DEED8E" w:rsidR="00E77A20" w:rsidRPr="004C5147" w:rsidRDefault="00E77A20" w:rsidP="007746CE">
      <w:pPr>
        <w:tabs>
          <w:tab w:val="left" w:pos="9072"/>
        </w:tabs>
        <w:spacing w:after="0"/>
        <w:jc w:val="both"/>
        <w:rPr>
          <w:rFonts w:cs="Calibri"/>
          <w:sz w:val="16"/>
          <w:szCs w:val="16"/>
        </w:rPr>
      </w:pPr>
    </w:p>
    <w:sectPr w:rsidR="00E77A20" w:rsidRPr="004C5147" w:rsidSect="00E96B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7A5AD" w14:textId="77777777" w:rsidR="00827546" w:rsidRDefault="00827546" w:rsidP="00F37F47">
      <w:pPr>
        <w:spacing w:after="0" w:line="240" w:lineRule="auto"/>
      </w:pPr>
      <w:r>
        <w:separator/>
      </w:r>
    </w:p>
  </w:endnote>
  <w:endnote w:type="continuationSeparator" w:id="0">
    <w:p w14:paraId="113AAEE3" w14:textId="77777777" w:rsidR="00827546" w:rsidRDefault="00827546" w:rsidP="00F3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41864" w14:textId="77777777" w:rsidR="00327102" w:rsidRDefault="003271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D308" w14:textId="77777777" w:rsidR="00327102" w:rsidRDefault="003271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44C" w14:textId="77777777" w:rsidR="00327102" w:rsidRDefault="00327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F80E2" w14:textId="77777777" w:rsidR="00827546" w:rsidRDefault="00827546" w:rsidP="00F37F47">
      <w:pPr>
        <w:spacing w:after="0" w:line="240" w:lineRule="auto"/>
      </w:pPr>
      <w:r>
        <w:separator/>
      </w:r>
    </w:p>
  </w:footnote>
  <w:footnote w:type="continuationSeparator" w:id="0">
    <w:p w14:paraId="4B21012C" w14:textId="77777777" w:rsidR="00827546" w:rsidRDefault="00827546" w:rsidP="00F37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284A9" w14:textId="77777777" w:rsidR="00327102" w:rsidRDefault="00327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25112" w14:textId="77777777" w:rsidR="003A2AC5" w:rsidRDefault="003A2AC5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 w:rsidR="00BE63A1">
      <w:rPr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4217" w14:textId="77777777" w:rsidR="00327102" w:rsidRDefault="00327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80B451C"/>
    <w:multiLevelType w:val="multilevel"/>
    <w:tmpl w:val="1B562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E4185F"/>
    <w:multiLevelType w:val="hybridMultilevel"/>
    <w:tmpl w:val="5394E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C5954"/>
    <w:multiLevelType w:val="hybridMultilevel"/>
    <w:tmpl w:val="A74C7D9C"/>
    <w:lvl w:ilvl="0" w:tplc="25AA311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4A3D39"/>
    <w:multiLevelType w:val="hybridMultilevel"/>
    <w:tmpl w:val="C1A0C08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204EE0"/>
    <w:multiLevelType w:val="hybridMultilevel"/>
    <w:tmpl w:val="49081F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4A7C"/>
    <w:multiLevelType w:val="hybridMultilevel"/>
    <w:tmpl w:val="E35AB4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FD1139"/>
    <w:multiLevelType w:val="hybridMultilevel"/>
    <w:tmpl w:val="C1A0C08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6290608">
    <w:abstractNumId w:val="0"/>
  </w:num>
  <w:num w:numId="2" w16cid:durableId="739861377">
    <w:abstractNumId w:val="1"/>
  </w:num>
  <w:num w:numId="3" w16cid:durableId="502668153">
    <w:abstractNumId w:val="2"/>
  </w:num>
  <w:num w:numId="4" w16cid:durableId="500434854">
    <w:abstractNumId w:val="7"/>
  </w:num>
  <w:num w:numId="5" w16cid:durableId="586885760">
    <w:abstractNumId w:val="9"/>
  </w:num>
  <w:num w:numId="6" w16cid:durableId="629744778">
    <w:abstractNumId w:val="8"/>
  </w:num>
  <w:num w:numId="7" w16cid:durableId="1910723751">
    <w:abstractNumId w:val="6"/>
  </w:num>
  <w:num w:numId="8" w16cid:durableId="1135950226">
    <w:abstractNumId w:val="5"/>
  </w:num>
  <w:num w:numId="9" w16cid:durableId="1375472115">
    <w:abstractNumId w:val="3"/>
  </w:num>
  <w:num w:numId="10" w16cid:durableId="1537235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75F"/>
    <w:rsid w:val="000D458C"/>
    <w:rsid w:val="000E5DA9"/>
    <w:rsid w:val="00192CB6"/>
    <w:rsid w:val="001A7A3D"/>
    <w:rsid w:val="001E688A"/>
    <w:rsid w:val="00292753"/>
    <w:rsid w:val="002A2E09"/>
    <w:rsid w:val="002C5624"/>
    <w:rsid w:val="002F257B"/>
    <w:rsid w:val="00327102"/>
    <w:rsid w:val="00347597"/>
    <w:rsid w:val="003A0EC7"/>
    <w:rsid w:val="003A2AC5"/>
    <w:rsid w:val="003A6CA3"/>
    <w:rsid w:val="003B02AF"/>
    <w:rsid w:val="003E70D0"/>
    <w:rsid w:val="00451194"/>
    <w:rsid w:val="00451E02"/>
    <w:rsid w:val="00473496"/>
    <w:rsid w:val="00482329"/>
    <w:rsid w:val="004844F6"/>
    <w:rsid w:val="004C5147"/>
    <w:rsid w:val="005145B1"/>
    <w:rsid w:val="0059777F"/>
    <w:rsid w:val="00630970"/>
    <w:rsid w:val="0064517C"/>
    <w:rsid w:val="006B03E7"/>
    <w:rsid w:val="006B6058"/>
    <w:rsid w:val="006C5838"/>
    <w:rsid w:val="006C6F73"/>
    <w:rsid w:val="006D45AD"/>
    <w:rsid w:val="007746CE"/>
    <w:rsid w:val="007D14D8"/>
    <w:rsid w:val="008226C6"/>
    <w:rsid w:val="00827546"/>
    <w:rsid w:val="008E172F"/>
    <w:rsid w:val="009402C9"/>
    <w:rsid w:val="00977B81"/>
    <w:rsid w:val="00991BDF"/>
    <w:rsid w:val="009C081A"/>
    <w:rsid w:val="00A35399"/>
    <w:rsid w:val="00A50D83"/>
    <w:rsid w:val="00A73558"/>
    <w:rsid w:val="00A73820"/>
    <w:rsid w:val="00AF6331"/>
    <w:rsid w:val="00B33CB9"/>
    <w:rsid w:val="00B534B7"/>
    <w:rsid w:val="00BE24ED"/>
    <w:rsid w:val="00BE63A1"/>
    <w:rsid w:val="00CA6829"/>
    <w:rsid w:val="00CD2FBC"/>
    <w:rsid w:val="00CD776A"/>
    <w:rsid w:val="00D33648"/>
    <w:rsid w:val="00D41388"/>
    <w:rsid w:val="00D86269"/>
    <w:rsid w:val="00DB3667"/>
    <w:rsid w:val="00DC33DD"/>
    <w:rsid w:val="00E34A64"/>
    <w:rsid w:val="00E64031"/>
    <w:rsid w:val="00E70B07"/>
    <w:rsid w:val="00E7753A"/>
    <w:rsid w:val="00E77A20"/>
    <w:rsid w:val="00E96B68"/>
    <w:rsid w:val="00EA65FC"/>
    <w:rsid w:val="00ED0543"/>
    <w:rsid w:val="00EE097E"/>
    <w:rsid w:val="00F027A9"/>
    <w:rsid w:val="00F1528E"/>
    <w:rsid w:val="00F370D2"/>
    <w:rsid w:val="00F3775F"/>
    <w:rsid w:val="00F37F47"/>
    <w:rsid w:val="00F4207C"/>
    <w:rsid w:val="00F662E4"/>
    <w:rsid w:val="00F83D3D"/>
    <w:rsid w:val="00FE1A54"/>
    <w:rsid w:val="00FE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F2F01DC"/>
  <w15:chartTrackingRefBased/>
  <w15:docId w15:val="{EBDB0E9C-9612-4CEB-BE38-EA05391C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054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8E1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ED0543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styleId="Pogrubienie">
    <w:name w:val="Strong"/>
    <w:uiPriority w:val="22"/>
    <w:qFormat/>
    <w:rsid w:val="003E70D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37F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7F47"/>
    <w:rPr>
      <w:rFonts w:ascii="Calibri" w:hAnsi="Calibri"/>
      <w:sz w:val="22"/>
      <w:szCs w:val="22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37F4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7F47"/>
    <w:rPr>
      <w:rFonts w:ascii="Calibri" w:hAnsi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6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F6331"/>
    <w:rPr>
      <w:rFonts w:ascii="Segoe UI" w:hAnsi="Segoe UI" w:cs="Segoe UI"/>
      <w:sz w:val="18"/>
      <w:szCs w:val="18"/>
      <w:lang w:eastAsia="zh-CN"/>
    </w:rPr>
  </w:style>
  <w:style w:type="character" w:styleId="Hipercze">
    <w:name w:val="Hyperlink"/>
    <w:uiPriority w:val="99"/>
    <w:semiHidden/>
    <w:unhideWhenUsed/>
    <w:rsid w:val="00BE63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cp:lastModifiedBy>Jan Bundyra</cp:lastModifiedBy>
  <cp:revision>2</cp:revision>
  <cp:lastPrinted>2021-03-23T11:19:00Z</cp:lastPrinted>
  <dcterms:created xsi:type="dcterms:W3CDTF">2025-09-22T07:59:00Z</dcterms:created>
  <dcterms:modified xsi:type="dcterms:W3CDTF">2025-09-22T07:59:00Z</dcterms:modified>
</cp:coreProperties>
</file>